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296E97" w:rsidRDefault="00FF1E3F">
      <w:pPr>
        <w:pStyle w:val="divname"/>
        <w:spacing w:before="200"/>
        <w:rPr>
          <w:rFonts w:ascii="Tahoma" w:eastAsia="Tahoma" w:hAnsi="Tahoma" w:cs="Tahoma"/>
        </w:rPr>
      </w:pPr>
      <w:r>
        <w:rPr>
          <w:rStyle w:val="span"/>
          <w:rFonts w:ascii="Tahoma" w:eastAsia="Tahoma" w:hAnsi="Tahoma" w:cs="Tahoma"/>
          <w:sz w:val="62"/>
          <w:szCs w:val="62"/>
        </w:rPr>
        <w:t>Jerome C.</w:t>
      </w:r>
      <w:r>
        <w:rPr>
          <w:rFonts w:ascii="Tahoma" w:eastAsia="Tahoma" w:hAnsi="Tahoma" w:cs="Tahoma"/>
        </w:rPr>
        <w:t xml:space="preserve"> </w:t>
      </w:r>
      <w:r>
        <w:rPr>
          <w:rStyle w:val="span"/>
          <w:rFonts w:ascii="Tahoma" w:eastAsia="Tahoma" w:hAnsi="Tahoma" w:cs="Tahoma"/>
          <w:sz w:val="62"/>
          <w:szCs w:val="62"/>
        </w:rPr>
        <w:t>Johnson</w:t>
      </w:r>
    </w:p>
    <w:p w:rsidR="00296E97" w:rsidRDefault="00FF1E3F">
      <w:pPr>
        <w:pStyle w:val="divaddress"/>
        <w:pBdr>
          <w:bottom w:val="none" w:sz="0" w:space="6" w:color="auto"/>
        </w:pBdr>
        <w:spacing w:before="200" w:after="200"/>
        <w:rPr>
          <w:rFonts w:ascii="Tahoma" w:eastAsia="Tahoma" w:hAnsi="Tahoma" w:cs="Tahoma"/>
        </w:rPr>
      </w:pPr>
      <w:r>
        <w:rPr>
          <w:rStyle w:val="span"/>
          <w:rFonts w:ascii="Tahoma" w:eastAsia="Tahoma" w:hAnsi="Tahoma" w:cs="Tahoma"/>
          <w:sz w:val="20"/>
          <w:szCs w:val="20"/>
        </w:rPr>
        <w:t>Fort Worth, TX 76134</w:t>
      </w:r>
      <w:r>
        <w:rPr>
          <w:rFonts w:ascii="Tahoma" w:eastAsia="Tahoma" w:hAnsi="Tahoma" w:cs="Tahoma"/>
        </w:rPr>
        <w:t xml:space="preserve"> </w:t>
      </w:r>
      <w:r>
        <w:rPr>
          <w:rStyle w:val="span"/>
          <w:rFonts w:ascii="Tahoma" w:eastAsia="Tahoma" w:hAnsi="Tahoma" w:cs="Tahoma"/>
          <w:sz w:val="20"/>
          <w:szCs w:val="20"/>
        </w:rPr>
        <w:t>| 682-518-4428</w:t>
      </w:r>
      <w:r>
        <w:rPr>
          <w:rFonts w:ascii="Tahoma" w:eastAsia="Tahoma" w:hAnsi="Tahoma" w:cs="Tahoma"/>
        </w:rPr>
        <w:t xml:space="preserve"> </w:t>
      </w:r>
      <w:r>
        <w:rPr>
          <w:rStyle w:val="span"/>
          <w:rFonts w:ascii="Tahoma" w:eastAsia="Tahoma" w:hAnsi="Tahoma" w:cs="Tahoma"/>
          <w:sz w:val="20"/>
          <w:szCs w:val="20"/>
        </w:rPr>
        <w:t>| jerome_carlos.johnson@ymail.com</w:t>
      </w:r>
      <w:r>
        <w:rPr>
          <w:rFonts w:ascii="Tahoma" w:eastAsia="Tahoma" w:hAnsi="Tahoma" w:cs="Tahoma"/>
        </w:rPr>
        <w:t xml:space="preserve"> </w:t>
      </w:r>
    </w:p>
    <w:p w:rsidR="00296E97" w:rsidRDefault="00FF1E3F">
      <w:pPr>
        <w:pStyle w:val="divdocumentdivsectiontitle"/>
        <w:spacing w:before="280" w:after="80"/>
        <w:rPr>
          <w:rFonts w:ascii="Tahoma" w:eastAsia="Tahoma" w:hAnsi="Tahoma" w:cs="Tahoma"/>
          <w:b/>
          <w:bCs/>
          <w:color w:val="336699"/>
        </w:rPr>
      </w:pPr>
      <w:r>
        <w:rPr>
          <w:rFonts w:ascii="Tahoma" w:eastAsia="Tahoma" w:hAnsi="Tahoma" w:cs="Tahoma"/>
          <w:b/>
          <w:bCs/>
          <w:color w:val="336699"/>
        </w:rPr>
        <w:t>Professional Summary</w:t>
      </w:r>
    </w:p>
    <w:p w:rsidR="00296E97" w:rsidRDefault="00FF1E3F">
      <w:pPr>
        <w:pStyle w:val="p"/>
        <w:spacing w:line="380" w:lineRule="atLeast"/>
        <w:rPr>
          <w:rFonts w:ascii="Tahoma" w:eastAsia="Tahoma" w:hAnsi="Tahoma" w:cs="Tahoma"/>
          <w:color w:val="666666"/>
          <w:sz w:val="22"/>
          <w:szCs w:val="22"/>
        </w:rPr>
      </w:pPr>
      <w:proofErr w:type="gramStart"/>
      <w:r>
        <w:rPr>
          <w:rFonts w:ascii="Tahoma" w:eastAsia="Tahoma" w:hAnsi="Tahoma" w:cs="Tahoma"/>
          <w:color w:val="666666"/>
          <w:sz w:val="22"/>
          <w:szCs w:val="22"/>
        </w:rPr>
        <w:t xml:space="preserve">Experienced professional seeking a full-time position that offers professional challenges utilizing interpersonal skills, excellent time </w:t>
      </w:r>
      <w:r>
        <w:rPr>
          <w:rFonts w:ascii="Tahoma" w:eastAsia="Tahoma" w:hAnsi="Tahoma" w:cs="Tahoma"/>
          <w:color w:val="666666"/>
          <w:sz w:val="22"/>
          <w:szCs w:val="22"/>
        </w:rPr>
        <w:t>management and problem-solving skills.</w:t>
      </w:r>
      <w:proofErr w:type="gramEnd"/>
    </w:p>
    <w:p w:rsidR="00296E97" w:rsidRDefault="00FF1E3F">
      <w:pPr>
        <w:pStyle w:val="divdocumentdivsectiontitle"/>
        <w:spacing w:before="200" w:after="80"/>
        <w:rPr>
          <w:rFonts w:ascii="Tahoma" w:eastAsia="Tahoma" w:hAnsi="Tahoma" w:cs="Tahoma"/>
          <w:b/>
          <w:bCs/>
          <w:color w:val="336699"/>
        </w:rPr>
      </w:pPr>
      <w:r>
        <w:rPr>
          <w:rFonts w:ascii="Tahoma" w:eastAsia="Tahoma" w:hAnsi="Tahoma" w:cs="Tahoma"/>
          <w:b/>
          <w:bCs/>
          <w:color w:val="336699"/>
        </w:rPr>
        <w:t>Skills</w:t>
      </w:r>
    </w:p>
    <w:tbl>
      <w:tblPr>
        <w:tblStyle w:val="divdocumenttable"/>
        <w:tblW w:w="0" w:type="auto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5280"/>
        <w:gridCol w:w="5280"/>
      </w:tblGrid>
      <w:tr w:rsidR="00296E97">
        <w:tc>
          <w:tcPr>
            <w:tcW w:w="52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96E97" w:rsidRDefault="00FF1E3F">
            <w:pPr>
              <w:pStyle w:val="ulli"/>
              <w:numPr>
                <w:ilvl w:val="0"/>
                <w:numId w:val="1"/>
              </w:numPr>
              <w:spacing w:line="380" w:lineRule="atLeast"/>
              <w:ind w:left="460" w:hanging="201"/>
              <w:rPr>
                <w:rFonts w:ascii="Tahoma" w:eastAsia="Tahoma" w:hAnsi="Tahoma" w:cs="Tahoma"/>
                <w:color w:val="666666"/>
                <w:sz w:val="22"/>
                <w:szCs w:val="22"/>
              </w:rPr>
            </w:pPr>
            <w:r>
              <w:rPr>
                <w:rFonts w:ascii="Tahoma" w:eastAsia="Tahoma" w:hAnsi="Tahoma" w:cs="Tahoma"/>
                <w:color w:val="666666"/>
                <w:sz w:val="22"/>
                <w:szCs w:val="22"/>
              </w:rPr>
              <w:t>Job Readiness</w:t>
            </w:r>
          </w:p>
          <w:p w:rsidR="00296E97" w:rsidRDefault="00FF1E3F">
            <w:pPr>
              <w:pStyle w:val="ulli"/>
              <w:numPr>
                <w:ilvl w:val="0"/>
                <w:numId w:val="1"/>
              </w:numPr>
              <w:spacing w:line="380" w:lineRule="atLeast"/>
              <w:ind w:left="460" w:hanging="201"/>
              <w:rPr>
                <w:rFonts w:ascii="Tahoma" w:eastAsia="Tahoma" w:hAnsi="Tahoma" w:cs="Tahoma"/>
                <w:color w:val="666666"/>
                <w:sz w:val="22"/>
                <w:szCs w:val="22"/>
              </w:rPr>
            </w:pPr>
            <w:r>
              <w:rPr>
                <w:rFonts w:ascii="Tahoma" w:eastAsia="Tahoma" w:hAnsi="Tahoma" w:cs="Tahoma"/>
                <w:color w:val="666666"/>
                <w:sz w:val="22"/>
                <w:szCs w:val="22"/>
              </w:rPr>
              <w:t>Social Services Support</w:t>
            </w:r>
          </w:p>
          <w:p w:rsidR="00296E97" w:rsidRDefault="00FF1E3F">
            <w:pPr>
              <w:pStyle w:val="ulli"/>
              <w:numPr>
                <w:ilvl w:val="0"/>
                <w:numId w:val="1"/>
              </w:numPr>
              <w:spacing w:line="380" w:lineRule="atLeast"/>
              <w:ind w:left="460" w:hanging="201"/>
              <w:rPr>
                <w:rFonts w:ascii="Tahoma" w:eastAsia="Tahoma" w:hAnsi="Tahoma" w:cs="Tahoma"/>
                <w:color w:val="666666"/>
                <w:sz w:val="22"/>
                <w:szCs w:val="22"/>
              </w:rPr>
            </w:pPr>
            <w:r>
              <w:rPr>
                <w:rFonts w:ascii="Tahoma" w:eastAsia="Tahoma" w:hAnsi="Tahoma" w:cs="Tahoma"/>
                <w:color w:val="666666"/>
                <w:sz w:val="22"/>
                <w:szCs w:val="22"/>
              </w:rPr>
              <w:t>Career Development</w:t>
            </w:r>
          </w:p>
          <w:p w:rsidR="00296E97" w:rsidRDefault="00FF1E3F">
            <w:pPr>
              <w:pStyle w:val="ulli"/>
              <w:numPr>
                <w:ilvl w:val="0"/>
                <w:numId w:val="1"/>
              </w:numPr>
              <w:spacing w:line="380" w:lineRule="atLeast"/>
              <w:ind w:left="460" w:hanging="201"/>
              <w:rPr>
                <w:rFonts w:ascii="Tahoma" w:eastAsia="Tahoma" w:hAnsi="Tahoma" w:cs="Tahoma"/>
                <w:color w:val="666666"/>
                <w:sz w:val="22"/>
                <w:szCs w:val="22"/>
              </w:rPr>
            </w:pPr>
            <w:r>
              <w:rPr>
                <w:rFonts w:ascii="Tahoma" w:eastAsia="Tahoma" w:hAnsi="Tahoma" w:cs="Tahoma"/>
                <w:color w:val="666666"/>
                <w:sz w:val="22"/>
                <w:szCs w:val="22"/>
              </w:rPr>
              <w:t>Case Management</w:t>
            </w:r>
          </w:p>
          <w:p w:rsidR="00296E97" w:rsidRDefault="00FF1E3F">
            <w:pPr>
              <w:pStyle w:val="ulli"/>
              <w:numPr>
                <w:ilvl w:val="0"/>
                <w:numId w:val="1"/>
              </w:numPr>
              <w:spacing w:line="380" w:lineRule="atLeast"/>
              <w:ind w:left="460" w:hanging="201"/>
              <w:rPr>
                <w:rFonts w:ascii="Tahoma" w:eastAsia="Tahoma" w:hAnsi="Tahoma" w:cs="Tahoma"/>
                <w:color w:val="666666"/>
                <w:sz w:val="22"/>
                <w:szCs w:val="22"/>
              </w:rPr>
            </w:pPr>
            <w:r>
              <w:rPr>
                <w:rFonts w:ascii="Tahoma" w:eastAsia="Tahoma" w:hAnsi="Tahoma" w:cs="Tahoma"/>
                <w:color w:val="666666"/>
                <w:sz w:val="22"/>
                <w:szCs w:val="22"/>
              </w:rPr>
              <w:t>Relationship Building</w:t>
            </w:r>
          </w:p>
        </w:tc>
        <w:tc>
          <w:tcPr>
            <w:tcW w:w="5280" w:type="dxa"/>
            <w:tcBorders>
              <w:left w:val="single" w:sz="8" w:space="0" w:color="FEFDFD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96E97" w:rsidRDefault="00FF1E3F">
            <w:pPr>
              <w:pStyle w:val="ulli"/>
              <w:numPr>
                <w:ilvl w:val="0"/>
                <w:numId w:val="2"/>
              </w:numPr>
              <w:spacing w:line="380" w:lineRule="atLeast"/>
              <w:ind w:left="460" w:hanging="201"/>
              <w:rPr>
                <w:rFonts w:ascii="Tahoma" w:eastAsia="Tahoma" w:hAnsi="Tahoma" w:cs="Tahoma"/>
                <w:color w:val="666666"/>
                <w:sz w:val="22"/>
                <w:szCs w:val="22"/>
              </w:rPr>
            </w:pPr>
            <w:r>
              <w:rPr>
                <w:rFonts w:ascii="Tahoma" w:eastAsia="Tahoma" w:hAnsi="Tahoma" w:cs="Tahoma"/>
                <w:color w:val="666666"/>
                <w:sz w:val="22"/>
                <w:szCs w:val="22"/>
              </w:rPr>
              <w:t>Customer Service</w:t>
            </w:r>
          </w:p>
          <w:p w:rsidR="00296E97" w:rsidRDefault="00FF1E3F">
            <w:pPr>
              <w:pStyle w:val="ulli"/>
              <w:numPr>
                <w:ilvl w:val="0"/>
                <w:numId w:val="2"/>
              </w:numPr>
              <w:spacing w:line="380" w:lineRule="atLeast"/>
              <w:ind w:left="460" w:hanging="201"/>
              <w:rPr>
                <w:rFonts w:ascii="Tahoma" w:eastAsia="Tahoma" w:hAnsi="Tahoma" w:cs="Tahoma"/>
                <w:color w:val="666666"/>
                <w:sz w:val="22"/>
                <w:szCs w:val="22"/>
              </w:rPr>
            </w:pPr>
            <w:r>
              <w:rPr>
                <w:rFonts w:ascii="Tahoma" w:eastAsia="Tahoma" w:hAnsi="Tahoma" w:cs="Tahoma"/>
                <w:color w:val="666666"/>
                <w:sz w:val="22"/>
                <w:szCs w:val="22"/>
              </w:rPr>
              <w:t>Client Needs Assessment</w:t>
            </w:r>
          </w:p>
          <w:p w:rsidR="00296E97" w:rsidRDefault="00FF1E3F">
            <w:pPr>
              <w:pStyle w:val="ulli"/>
              <w:numPr>
                <w:ilvl w:val="0"/>
                <w:numId w:val="2"/>
              </w:numPr>
              <w:spacing w:line="380" w:lineRule="atLeast"/>
              <w:ind w:left="460" w:hanging="201"/>
              <w:rPr>
                <w:rFonts w:ascii="Tahoma" w:eastAsia="Tahoma" w:hAnsi="Tahoma" w:cs="Tahoma"/>
                <w:color w:val="666666"/>
                <w:sz w:val="22"/>
                <w:szCs w:val="22"/>
              </w:rPr>
            </w:pPr>
            <w:r>
              <w:rPr>
                <w:rFonts w:ascii="Tahoma" w:eastAsia="Tahoma" w:hAnsi="Tahoma" w:cs="Tahoma"/>
                <w:color w:val="666666"/>
                <w:sz w:val="22"/>
                <w:szCs w:val="22"/>
              </w:rPr>
              <w:t>Team Management</w:t>
            </w:r>
          </w:p>
          <w:p w:rsidR="00296E97" w:rsidRDefault="00FF1E3F">
            <w:pPr>
              <w:pStyle w:val="ulli"/>
              <w:numPr>
                <w:ilvl w:val="0"/>
                <w:numId w:val="2"/>
              </w:numPr>
              <w:spacing w:line="380" w:lineRule="atLeast"/>
              <w:ind w:left="460" w:hanging="201"/>
              <w:rPr>
                <w:rFonts w:ascii="Tahoma" w:eastAsia="Tahoma" w:hAnsi="Tahoma" w:cs="Tahoma"/>
                <w:color w:val="666666"/>
                <w:sz w:val="22"/>
                <w:szCs w:val="22"/>
              </w:rPr>
            </w:pPr>
            <w:r>
              <w:rPr>
                <w:rFonts w:ascii="Tahoma" w:eastAsia="Tahoma" w:hAnsi="Tahoma" w:cs="Tahoma"/>
                <w:color w:val="666666"/>
                <w:sz w:val="22"/>
                <w:szCs w:val="22"/>
              </w:rPr>
              <w:t>Microsoft Office Suite</w:t>
            </w:r>
          </w:p>
          <w:p w:rsidR="00296E97" w:rsidRDefault="00FF1E3F">
            <w:pPr>
              <w:pStyle w:val="ulli"/>
              <w:numPr>
                <w:ilvl w:val="0"/>
                <w:numId w:val="2"/>
              </w:numPr>
              <w:spacing w:line="380" w:lineRule="atLeast"/>
              <w:ind w:left="460" w:hanging="201"/>
              <w:rPr>
                <w:rFonts w:ascii="Tahoma" w:eastAsia="Tahoma" w:hAnsi="Tahoma" w:cs="Tahoma"/>
                <w:color w:val="666666"/>
                <w:sz w:val="22"/>
                <w:szCs w:val="22"/>
              </w:rPr>
            </w:pPr>
            <w:r>
              <w:rPr>
                <w:rFonts w:ascii="Tahoma" w:eastAsia="Tahoma" w:hAnsi="Tahoma" w:cs="Tahoma"/>
                <w:color w:val="666666"/>
                <w:sz w:val="22"/>
                <w:szCs w:val="22"/>
              </w:rPr>
              <w:t>Workshop Facilitation</w:t>
            </w:r>
          </w:p>
        </w:tc>
      </w:tr>
    </w:tbl>
    <w:p w:rsidR="00296E97" w:rsidRDefault="00FF1E3F">
      <w:pPr>
        <w:pStyle w:val="ulli"/>
        <w:numPr>
          <w:ilvl w:val="0"/>
          <w:numId w:val="3"/>
        </w:numPr>
        <w:spacing w:line="380" w:lineRule="atLeast"/>
        <w:ind w:left="460" w:hanging="201"/>
        <w:rPr>
          <w:rFonts w:ascii="Tahoma" w:eastAsia="Tahoma" w:hAnsi="Tahoma" w:cs="Tahoma"/>
          <w:vanish/>
          <w:color w:val="666666"/>
          <w:sz w:val="22"/>
          <w:szCs w:val="22"/>
        </w:rPr>
      </w:pPr>
      <w:r>
        <w:rPr>
          <w:rFonts w:ascii="Tahoma" w:eastAsia="Tahoma" w:hAnsi="Tahoma" w:cs="Tahoma"/>
          <w:vanish/>
          <w:color w:val="666666"/>
          <w:sz w:val="22"/>
          <w:szCs w:val="22"/>
        </w:rPr>
        <w:t xml:space="preserve">Job </w:t>
      </w:r>
      <w:r>
        <w:rPr>
          <w:rFonts w:ascii="Tahoma" w:eastAsia="Tahoma" w:hAnsi="Tahoma" w:cs="Tahoma"/>
          <w:vanish/>
          <w:color w:val="666666"/>
          <w:sz w:val="22"/>
          <w:szCs w:val="22"/>
        </w:rPr>
        <w:t>Readiness</w:t>
      </w:r>
    </w:p>
    <w:p w:rsidR="00296E97" w:rsidRDefault="00FF1E3F">
      <w:pPr>
        <w:pStyle w:val="ulli"/>
        <w:numPr>
          <w:ilvl w:val="0"/>
          <w:numId w:val="3"/>
        </w:numPr>
        <w:spacing w:line="380" w:lineRule="atLeast"/>
        <w:ind w:left="460" w:hanging="201"/>
        <w:rPr>
          <w:rFonts w:ascii="Tahoma" w:eastAsia="Tahoma" w:hAnsi="Tahoma" w:cs="Tahoma"/>
          <w:vanish/>
          <w:color w:val="666666"/>
          <w:sz w:val="22"/>
          <w:szCs w:val="22"/>
        </w:rPr>
      </w:pPr>
      <w:r>
        <w:rPr>
          <w:rFonts w:ascii="Tahoma" w:eastAsia="Tahoma" w:hAnsi="Tahoma" w:cs="Tahoma"/>
          <w:vanish/>
          <w:color w:val="666666"/>
          <w:sz w:val="22"/>
          <w:szCs w:val="22"/>
        </w:rPr>
        <w:t>Social Services Support</w:t>
      </w:r>
    </w:p>
    <w:p w:rsidR="00296E97" w:rsidRDefault="00FF1E3F">
      <w:pPr>
        <w:pStyle w:val="ulli"/>
        <w:numPr>
          <w:ilvl w:val="0"/>
          <w:numId w:val="3"/>
        </w:numPr>
        <w:spacing w:line="380" w:lineRule="atLeast"/>
        <w:ind w:left="460" w:hanging="201"/>
        <w:rPr>
          <w:rFonts w:ascii="Tahoma" w:eastAsia="Tahoma" w:hAnsi="Tahoma" w:cs="Tahoma"/>
          <w:vanish/>
          <w:color w:val="666666"/>
          <w:sz w:val="22"/>
          <w:szCs w:val="22"/>
        </w:rPr>
      </w:pPr>
      <w:r>
        <w:rPr>
          <w:rFonts w:ascii="Tahoma" w:eastAsia="Tahoma" w:hAnsi="Tahoma" w:cs="Tahoma"/>
          <w:vanish/>
          <w:color w:val="666666"/>
          <w:sz w:val="22"/>
          <w:szCs w:val="22"/>
        </w:rPr>
        <w:t>Career Development</w:t>
      </w:r>
    </w:p>
    <w:p w:rsidR="00296E97" w:rsidRDefault="00FF1E3F">
      <w:pPr>
        <w:pStyle w:val="ulli"/>
        <w:numPr>
          <w:ilvl w:val="0"/>
          <w:numId w:val="3"/>
        </w:numPr>
        <w:spacing w:line="380" w:lineRule="atLeast"/>
        <w:ind w:left="460" w:hanging="201"/>
        <w:rPr>
          <w:rFonts w:ascii="Tahoma" w:eastAsia="Tahoma" w:hAnsi="Tahoma" w:cs="Tahoma"/>
          <w:vanish/>
          <w:color w:val="666666"/>
          <w:sz w:val="22"/>
          <w:szCs w:val="22"/>
        </w:rPr>
      </w:pPr>
      <w:r>
        <w:rPr>
          <w:rFonts w:ascii="Tahoma" w:eastAsia="Tahoma" w:hAnsi="Tahoma" w:cs="Tahoma"/>
          <w:vanish/>
          <w:color w:val="666666"/>
          <w:sz w:val="22"/>
          <w:szCs w:val="22"/>
        </w:rPr>
        <w:t>Case Management</w:t>
      </w:r>
    </w:p>
    <w:p w:rsidR="00296E97" w:rsidRDefault="00FF1E3F">
      <w:pPr>
        <w:pStyle w:val="ulli"/>
        <w:numPr>
          <w:ilvl w:val="0"/>
          <w:numId w:val="3"/>
        </w:numPr>
        <w:spacing w:line="380" w:lineRule="atLeast"/>
        <w:ind w:left="460" w:hanging="201"/>
        <w:rPr>
          <w:rFonts w:ascii="Tahoma" w:eastAsia="Tahoma" w:hAnsi="Tahoma" w:cs="Tahoma"/>
          <w:vanish/>
          <w:color w:val="666666"/>
          <w:sz w:val="22"/>
          <w:szCs w:val="22"/>
        </w:rPr>
      </w:pPr>
      <w:r>
        <w:rPr>
          <w:rFonts w:ascii="Tahoma" w:eastAsia="Tahoma" w:hAnsi="Tahoma" w:cs="Tahoma"/>
          <w:vanish/>
          <w:color w:val="666666"/>
          <w:sz w:val="22"/>
          <w:szCs w:val="22"/>
        </w:rPr>
        <w:t>Relationship Building</w:t>
      </w:r>
    </w:p>
    <w:p w:rsidR="00296E97" w:rsidRDefault="00FF1E3F">
      <w:pPr>
        <w:pStyle w:val="ulli"/>
        <w:numPr>
          <w:ilvl w:val="0"/>
          <w:numId w:val="4"/>
        </w:numPr>
        <w:spacing w:line="380" w:lineRule="atLeast"/>
        <w:ind w:left="460" w:hanging="201"/>
        <w:rPr>
          <w:rFonts w:ascii="Tahoma" w:eastAsia="Tahoma" w:hAnsi="Tahoma" w:cs="Tahoma"/>
          <w:vanish/>
          <w:color w:val="666666"/>
          <w:sz w:val="22"/>
          <w:szCs w:val="22"/>
        </w:rPr>
      </w:pPr>
      <w:r>
        <w:rPr>
          <w:rFonts w:ascii="Tahoma" w:eastAsia="Tahoma" w:hAnsi="Tahoma" w:cs="Tahoma"/>
          <w:vanish/>
          <w:color w:val="666666"/>
          <w:sz w:val="22"/>
          <w:szCs w:val="22"/>
        </w:rPr>
        <w:t>Customer Service</w:t>
      </w:r>
    </w:p>
    <w:p w:rsidR="00296E97" w:rsidRDefault="00FF1E3F">
      <w:pPr>
        <w:pStyle w:val="ulli"/>
        <w:numPr>
          <w:ilvl w:val="0"/>
          <w:numId w:val="4"/>
        </w:numPr>
        <w:spacing w:line="380" w:lineRule="atLeast"/>
        <w:ind w:left="460" w:hanging="201"/>
        <w:rPr>
          <w:rFonts w:ascii="Tahoma" w:eastAsia="Tahoma" w:hAnsi="Tahoma" w:cs="Tahoma"/>
          <w:vanish/>
          <w:color w:val="666666"/>
          <w:sz w:val="22"/>
          <w:szCs w:val="22"/>
        </w:rPr>
      </w:pPr>
      <w:r>
        <w:rPr>
          <w:rFonts w:ascii="Tahoma" w:eastAsia="Tahoma" w:hAnsi="Tahoma" w:cs="Tahoma"/>
          <w:vanish/>
          <w:color w:val="666666"/>
          <w:sz w:val="22"/>
          <w:szCs w:val="22"/>
        </w:rPr>
        <w:t>Client Needs Assessment</w:t>
      </w:r>
    </w:p>
    <w:p w:rsidR="00296E97" w:rsidRDefault="00FF1E3F">
      <w:pPr>
        <w:pStyle w:val="ulli"/>
        <w:numPr>
          <w:ilvl w:val="0"/>
          <w:numId w:val="4"/>
        </w:numPr>
        <w:spacing w:line="380" w:lineRule="atLeast"/>
        <w:ind w:left="460" w:hanging="201"/>
        <w:rPr>
          <w:rFonts w:ascii="Tahoma" w:eastAsia="Tahoma" w:hAnsi="Tahoma" w:cs="Tahoma"/>
          <w:vanish/>
          <w:color w:val="666666"/>
          <w:sz w:val="22"/>
          <w:szCs w:val="22"/>
        </w:rPr>
      </w:pPr>
      <w:r>
        <w:rPr>
          <w:rFonts w:ascii="Tahoma" w:eastAsia="Tahoma" w:hAnsi="Tahoma" w:cs="Tahoma"/>
          <w:vanish/>
          <w:color w:val="666666"/>
          <w:sz w:val="22"/>
          <w:szCs w:val="22"/>
        </w:rPr>
        <w:t>Team Management</w:t>
      </w:r>
    </w:p>
    <w:p w:rsidR="00296E97" w:rsidRDefault="00FF1E3F">
      <w:pPr>
        <w:pStyle w:val="ulli"/>
        <w:numPr>
          <w:ilvl w:val="0"/>
          <w:numId w:val="4"/>
        </w:numPr>
        <w:spacing w:line="380" w:lineRule="atLeast"/>
        <w:ind w:left="460" w:hanging="201"/>
        <w:rPr>
          <w:rFonts w:ascii="Tahoma" w:eastAsia="Tahoma" w:hAnsi="Tahoma" w:cs="Tahoma"/>
          <w:vanish/>
          <w:color w:val="666666"/>
          <w:sz w:val="22"/>
          <w:szCs w:val="22"/>
        </w:rPr>
      </w:pPr>
      <w:r>
        <w:rPr>
          <w:rFonts w:ascii="Tahoma" w:eastAsia="Tahoma" w:hAnsi="Tahoma" w:cs="Tahoma"/>
          <w:vanish/>
          <w:color w:val="666666"/>
          <w:sz w:val="22"/>
          <w:szCs w:val="22"/>
        </w:rPr>
        <w:t>Microsoft Office Suite</w:t>
      </w:r>
    </w:p>
    <w:p w:rsidR="00296E97" w:rsidRDefault="00FF1E3F">
      <w:pPr>
        <w:pStyle w:val="ulli"/>
        <w:numPr>
          <w:ilvl w:val="0"/>
          <w:numId w:val="4"/>
        </w:numPr>
        <w:spacing w:line="380" w:lineRule="atLeast"/>
        <w:ind w:left="460" w:hanging="201"/>
        <w:rPr>
          <w:rFonts w:ascii="Tahoma" w:eastAsia="Tahoma" w:hAnsi="Tahoma" w:cs="Tahoma"/>
          <w:vanish/>
          <w:color w:val="666666"/>
          <w:sz w:val="22"/>
          <w:szCs w:val="22"/>
        </w:rPr>
      </w:pPr>
      <w:r>
        <w:rPr>
          <w:rFonts w:ascii="Tahoma" w:eastAsia="Tahoma" w:hAnsi="Tahoma" w:cs="Tahoma"/>
          <w:vanish/>
          <w:color w:val="666666"/>
          <w:sz w:val="22"/>
          <w:szCs w:val="22"/>
        </w:rPr>
        <w:t>Workshop Facilitation</w:t>
      </w:r>
    </w:p>
    <w:p w:rsidR="00296E97" w:rsidRDefault="00FF1E3F">
      <w:pPr>
        <w:pStyle w:val="divdocumentdivsectiontitle"/>
        <w:spacing w:before="200" w:after="80"/>
        <w:rPr>
          <w:rFonts w:ascii="Tahoma" w:eastAsia="Tahoma" w:hAnsi="Tahoma" w:cs="Tahoma"/>
          <w:b/>
          <w:bCs/>
          <w:color w:val="336699"/>
        </w:rPr>
      </w:pPr>
      <w:r>
        <w:rPr>
          <w:rFonts w:ascii="Tahoma" w:eastAsia="Tahoma" w:hAnsi="Tahoma" w:cs="Tahoma"/>
          <w:b/>
          <w:bCs/>
          <w:color w:val="336699"/>
        </w:rPr>
        <w:t>Work History</w:t>
      </w:r>
    </w:p>
    <w:p w:rsidR="00296E97" w:rsidRDefault="00FF1E3F">
      <w:pPr>
        <w:pStyle w:val="divdocumentsinglecolumn"/>
        <w:tabs>
          <w:tab w:val="right" w:pos="10540"/>
        </w:tabs>
        <w:spacing w:line="380" w:lineRule="atLeast"/>
        <w:rPr>
          <w:rFonts w:ascii="Tahoma" w:eastAsia="Tahoma" w:hAnsi="Tahoma" w:cs="Tahoma"/>
          <w:color w:val="666666"/>
          <w:sz w:val="22"/>
          <w:szCs w:val="22"/>
        </w:rPr>
      </w:pPr>
      <w:r>
        <w:rPr>
          <w:rStyle w:val="divdocumentjobtitle"/>
          <w:rFonts w:ascii="Tahoma" w:eastAsia="Tahoma" w:hAnsi="Tahoma" w:cs="Tahoma"/>
          <w:b/>
          <w:bCs/>
          <w:sz w:val="22"/>
          <w:szCs w:val="22"/>
        </w:rPr>
        <w:t>Workforce Coordinator</w:t>
      </w:r>
      <w:r>
        <w:rPr>
          <w:rStyle w:val="singlecolumnspanpaddedlinenth-child1"/>
          <w:rFonts w:ascii="Tahoma" w:eastAsia="Tahoma" w:hAnsi="Tahoma" w:cs="Tahoma"/>
          <w:color w:val="666666"/>
          <w:sz w:val="22"/>
          <w:szCs w:val="22"/>
        </w:rPr>
        <w:t xml:space="preserve"> </w:t>
      </w:r>
      <w:r>
        <w:rPr>
          <w:rStyle w:val="datesWrapper"/>
          <w:rFonts w:ascii="Tahoma" w:eastAsia="Tahoma" w:hAnsi="Tahoma" w:cs="Tahoma"/>
          <w:color w:val="666666"/>
          <w:sz w:val="22"/>
          <w:szCs w:val="22"/>
        </w:rPr>
        <w:tab/>
        <w:t xml:space="preserve"> </w:t>
      </w:r>
      <w:r>
        <w:rPr>
          <w:rStyle w:val="divdocumentjobdates"/>
          <w:rFonts w:ascii="Tahoma" w:eastAsia="Tahoma" w:hAnsi="Tahoma" w:cs="Tahoma"/>
          <w:sz w:val="22"/>
          <w:szCs w:val="22"/>
        </w:rPr>
        <w:t>Sep 2021</w:t>
      </w: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 xml:space="preserve"> - </w:t>
      </w:r>
      <w:r>
        <w:rPr>
          <w:rStyle w:val="divdocumentjobdates"/>
          <w:rFonts w:ascii="Tahoma" w:eastAsia="Tahoma" w:hAnsi="Tahoma" w:cs="Tahoma"/>
          <w:sz w:val="22"/>
          <w:szCs w:val="22"/>
        </w:rPr>
        <w:t>Current</w:t>
      </w:r>
      <w:r>
        <w:rPr>
          <w:rStyle w:val="datesWrapper"/>
          <w:rFonts w:ascii="Tahoma" w:eastAsia="Tahoma" w:hAnsi="Tahoma" w:cs="Tahoma"/>
          <w:color w:val="666666"/>
          <w:sz w:val="22"/>
          <w:szCs w:val="22"/>
        </w:rPr>
        <w:t xml:space="preserve"> </w:t>
      </w:r>
    </w:p>
    <w:p w:rsidR="00296E97" w:rsidRDefault="00FF1E3F">
      <w:pPr>
        <w:pStyle w:val="spanpaddedline"/>
        <w:tabs>
          <w:tab w:val="right" w:pos="10540"/>
        </w:tabs>
        <w:spacing w:line="380" w:lineRule="atLeast"/>
        <w:rPr>
          <w:rFonts w:ascii="Tahoma" w:eastAsia="Tahoma" w:hAnsi="Tahoma" w:cs="Tahoma"/>
          <w:color w:val="666666"/>
          <w:sz w:val="22"/>
          <w:szCs w:val="22"/>
        </w:rPr>
      </w:pPr>
      <w:r>
        <w:rPr>
          <w:rStyle w:val="spancompanyname"/>
          <w:rFonts w:ascii="Tahoma" w:eastAsia="Tahoma" w:hAnsi="Tahoma" w:cs="Tahoma"/>
          <w:color w:val="666666"/>
          <w:sz w:val="22"/>
          <w:szCs w:val="22"/>
        </w:rPr>
        <w:t xml:space="preserve">Fort </w:t>
      </w:r>
      <w:proofErr w:type="gramStart"/>
      <w:r>
        <w:rPr>
          <w:rStyle w:val="spancompanyname"/>
          <w:rFonts w:ascii="Tahoma" w:eastAsia="Tahoma" w:hAnsi="Tahoma" w:cs="Tahoma"/>
          <w:color w:val="666666"/>
          <w:sz w:val="22"/>
          <w:szCs w:val="22"/>
        </w:rPr>
        <w:t>Worth</w:t>
      </w:r>
      <w:proofErr w:type="gramEnd"/>
      <w:r>
        <w:rPr>
          <w:rStyle w:val="spancompanyname"/>
          <w:rFonts w:ascii="Tahoma" w:eastAsia="Tahoma" w:hAnsi="Tahoma" w:cs="Tahoma"/>
          <w:color w:val="666666"/>
          <w:sz w:val="22"/>
          <w:szCs w:val="22"/>
        </w:rPr>
        <w:t xml:space="preserve"> Housing Solutions</w:t>
      </w:r>
      <w:r>
        <w:rPr>
          <w:rFonts w:ascii="Tahoma" w:eastAsia="Tahoma" w:hAnsi="Tahoma" w:cs="Tahoma"/>
          <w:color w:val="666666"/>
          <w:sz w:val="22"/>
          <w:szCs w:val="22"/>
        </w:rPr>
        <w:t xml:space="preserve"> </w:t>
      </w:r>
      <w:r>
        <w:rPr>
          <w:rStyle w:val="datesWrapper"/>
          <w:rFonts w:ascii="Tahoma" w:eastAsia="Tahoma" w:hAnsi="Tahoma" w:cs="Tahoma"/>
          <w:color w:val="666666"/>
          <w:sz w:val="22"/>
          <w:szCs w:val="22"/>
        </w:rPr>
        <w:tab/>
        <w:t xml:space="preserve"> </w:t>
      </w: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>Fort Worth, TX</w:t>
      </w:r>
      <w:r>
        <w:rPr>
          <w:rStyle w:val="datesWrapper"/>
          <w:rFonts w:ascii="Tahoma" w:eastAsia="Tahoma" w:hAnsi="Tahoma" w:cs="Tahoma"/>
          <w:color w:val="666666"/>
          <w:sz w:val="22"/>
          <w:szCs w:val="22"/>
        </w:rPr>
        <w:t xml:space="preserve"> </w:t>
      </w:r>
    </w:p>
    <w:p w:rsidR="00296E97" w:rsidRDefault="00FF1E3F">
      <w:pPr>
        <w:pStyle w:val="ulli"/>
        <w:numPr>
          <w:ilvl w:val="0"/>
          <w:numId w:val="5"/>
        </w:numPr>
        <w:spacing w:line="380" w:lineRule="atLeast"/>
        <w:ind w:left="460" w:hanging="201"/>
        <w:rPr>
          <w:rStyle w:val="span"/>
          <w:rFonts w:ascii="Tahoma" w:eastAsia="Tahoma" w:hAnsi="Tahoma" w:cs="Tahoma"/>
          <w:color w:val="666666"/>
          <w:sz w:val="22"/>
          <w:szCs w:val="22"/>
        </w:rPr>
      </w:pP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>Identify career goals and advancement opportunities to enable workers to find success within each individual position.</w:t>
      </w:r>
    </w:p>
    <w:p w:rsidR="00296E97" w:rsidRDefault="00FF1E3F">
      <w:pPr>
        <w:pStyle w:val="ulli"/>
        <w:numPr>
          <w:ilvl w:val="0"/>
          <w:numId w:val="5"/>
        </w:numPr>
        <w:spacing w:line="380" w:lineRule="atLeast"/>
        <w:ind w:left="460" w:hanging="201"/>
        <w:rPr>
          <w:rStyle w:val="span"/>
          <w:rFonts w:ascii="Tahoma" w:eastAsia="Tahoma" w:hAnsi="Tahoma" w:cs="Tahoma"/>
          <w:color w:val="666666"/>
          <w:sz w:val="22"/>
          <w:szCs w:val="22"/>
        </w:rPr>
      </w:pP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 xml:space="preserve">Facilitate seminars on job </w:t>
      </w:r>
      <w:proofErr w:type="gramStart"/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>readiness,</w:t>
      </w:r>
      <w:proofErr w:type="gramEnd"/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 xml:space="preserve"> resume writing and career search resources.</w:t>
      </w:r>
    </w:p>
    <w:p w:rsidR="00296E97" w:rsidRDefault="00FF1E3F">
      <w:pPr>
        <w:pStyle w:val="ulli"/>
        <w:numPr>
          <w:ilvl w:val="0"/>
          <w:numId w:val="5"/>
        </w:numPr>
        <w:spacing w:line="380" w:lineRule="atLeast"/>
        <w:ind w:left="460" w:hanging="201"/>
        <w:rPr>
          <w:rStyle w:val="span"/>
          <w:rFonts w:ascii="Tahoma" w:eastAsia="Tahoma" w:hAnsi="Tahoma" w:cs="Tahoma"/>
          <w:color w:val="666666"/>
          <w:sz w:val="22"/>
          <w:szCs w:val="22"/>
        </w:rPr>
      </w:pP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 xml:space="preserve">Assist job </w:t>
      </w: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>seekers with vocational and technical school training.</w:t>
      </w:r>
    </w:p>
    <w:p w:rsidR="00296E97" w:rsidRDefault="00FF1E3F">
      <w:pPr>
        <w:pStyle w:val="ulli"/>
        <w:numPr>
          <w:ilvl w:val="0"/>
          <w:numId w:val="5"/>
        </w:numPr>
        <w:spacing w:line="380" w:lineRule="atLeast"/>
        <w:ind w:left="460" w:hanging="201"/>
        <w:rPr>
          <w:rStyle w:val="span"/>
          <w:rFonts w:ascii="Tahoma" w:eastAsia="Tahoma" w:hAnsi="Tahoma" w:cs="Tahoma"/>
          <w:color w:val="666666"/>
          <w:sz w:val="22"/>
          <w:szCs w:val="22"/>
        </w:rPr>
      </w:pP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>Conduct preliminary interviews to determine if prospective employees met employer qualifications and referred eligible applicants to matching opportunities.</w:t>
      </w:r>
    </w:p>
    <w:p w:rsidR="00296E97" w:rsidRDefault="00FF1E3F">
      <w:pPr>
        <w:pStyle w:val="ulli"/>
        <w:numPr>
          <w:ilvl w:val="0"/>
          <w:numId w:val="5"/>
        </w:numPr>
        <w:spacing w:line="380" w:lineRule="atLeast"/>
        <w:ind w:left="460" w:hanging="201"/>
        <w:rPr>
          <w:rStyle w:val="span"/>
          <w:rFonts w:ascii="Tahoma" w:eastAsia="Tahoma" w:hAnsi="Tahoma" w:cs="Tahoma"/>
          <w:color w:val="666666"/>
          <w:sz w:val="22"/>
          <w:szCs w:val="22"/>
        </w:rPr>
      </w:pP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>Host job fairs to bring together job seekers</w:t>
      </w: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 xml:space="preserve"> and employers.</w:t>
      </w:r>
    </w:p>
    <w:p w:rsidR="00296E97" w:rsidRDefault="00FF1E3F">
      <w:pPr>
        <w:pStyle w:val="divdocumentsinglecolumn"/>
        <w:tabs>
          <w:tab w:val="right" w:pos="10540"/>
        </w:tabs>
        <w:spacing w:before="160" w:line="380" w:lineRule="atLeast"/>
        <w:rPr>
          <w:rFonts w:ascii="Tahoma" w:eastAsia="Tahoma" w:hAnsi="Tahoma" w:cs="Tahoma"/>
          <w:color w:val="666666"/>
          <w:sz w:val="22"/>
          <w:szCs w:val="22"/>
        </w:rPr>
      </w:pPr>
      <w:r>
        <w:rPr>
          <w:rStyle w:val="divdocumentjobtitle"/>
          <w:rFonts w:ascii="Tahoma" w:eastAsia="Tahoma" w:hAnsi="Tahoma" w:cs="Tahoma"/>
          <w:b/>
          <w:bCs/>
          <w:sz w:val="22"/>
          <w:szCs w:val="22"/>
        </w:rPr>
        <w:t>Family Support Specialist</w:t>
      </w:r>
      <w:r>
        <w:rPr>
          <w:rStyle w:val="singlecolumnspanpaddedlinenth-child1"/>
          <w:rFonts w:ascii="Tahoma" w:eastAsia="Tahoma" w:hAnsi="Tahoma" w:cs="Tahoma"/>
          <w:color w:val="666666"/>
          <w:sz w:val="22"/>
          <w:szCs w:val="22"/>
        </w:rPr>
        <w:t xml:space="preserve"> </w:t>
      </w:r>
      <w:r>
        <w:rPr>
          <w:rStyle w:val="datesWrapper"/>
          <w:rFonts w:ascii="Tahoma" w:eastAsia="Tahoma" w:hAnsi="Tahoma" w:cs="Tahoma"/>
          <w:color w:val="666666"/>
          <w:sz w:val="22"/>
          <w:szCs w:val="22"/>
        </w:rPr>
        <w:tab/>
        <w:t xml:space="preserve"> </w:t>
      </w:r>
      <w:r>
        <w:rPr>
          <w:rStyle w:val="divdocumentjobdates"/>
          <w:rFonts w:ascii="Tahoma" w:eastAsia="Tahoma" w:hAnsi="Tahoma" w:cs="Tahoma"/>
          <w:sz w:val="22"/>
          <w:szCs w:val="22"/>
        </w:rPr>
        <w:t>Oct 2020</w:t>
      </w: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 xml:space="preserve"> - </w:t>
      </w:r>
      <w:r>
        <w:rPr>
          <w:rStyle w:val="divdocumentjobdates"/>
          <w:rFonts w:ascii="Tahoma" w:eastAsia="Tahoma" w:hAnsi="Tahoma" w:cs="Tahoma"/>
          <w:sz w:val="22"/>
          <w:szCs w:val="22"/>
        </w:rPr>
        <w:t>Sep 2021</w:t>
      </w:r>
      <w:r>
        <w:rPr>
          <w:rStyle w:val="datesWrapper"/>
          <w:rFonts w:ascii="Tahoma" w:eastAsia="Tahoma" w:hAnsi="Tahoma" w:cs="Tahoma"/>
          <w:color w:val="666666"/>
          <w:sz w:val="22"/>
          <w:szCs w:val="22"/>
        </w:rPr>
        <w:t xml:space="preserve"> </w:t>
      </w:r>
    </w:p>
    <w:p w:rsidR="00296E97" w:rsidRDefault="00FF1E3F">
      <w:pPr>
        <w:pStyle w:val="spanpaddedline"/>
        <w:tabs>
          <w:tab w:val="right" w:pos="10540"/>
        </w:tabs>
        <w:spacing w:line="380" w:lineRule="atLeast"/>
        <w:rPr>
          <w:rFonts w:ascii="Tahoma" w:eastAsia="Tahoma" w:hAnsi="Tahoma" w:cs="Tahoma"/>
          <w:color w:val="666666"/>
          <w:sz w:val="22"/>
          <w:szCs w:val="22"/>
        </w:rPr>
      </w:pPr>
      <w:r>
        <w:rPr>
          <w:rStyle w:val="spancompanyname"/>
          <w:rFonts w:ascii="Tahoma" w:eastAsia="Tahoma" w:hAnsi="Tahoma" w:cs="Tahoma"/>
          <w:color w:val="666666"/>
          <w:sz w:val="22"/>
          <w:szCs w:val="22"/>
        </w:rPr>
        <w:t xml:space="preserve">Urban Strategies, </w:t>
      </w:r>
      <w:proofErr w:type="spellStart"/>
      <w:r>
        <w:rPr>
          <w:rStyle w:val="spancompanyname"/>
          <w:rFonts w:ascii="Tahoma" w:eastAsia="Tahoma" w:hAnsi="Tahoma" w:cs="Tahoma"/>
          <w:color w:val="666666"/>
          <w:sz w:val="22"/>
          <w:szCs w:val="22"/>
        </w:rPr>
        <w:t>Inc</w:t>
      </w:r>
      <w:proofErr w:type="spellEnd"/>
      <w:r>
        <w:rPr>
          <w:rFonts w:ascii="Tahoma" w:eastAsia="Tahoma" w:hAnsi="Tahoma" w:cs="Tahoma"/>
          <w:color w:val="666666"/>
          <w:sz w:val="22"/>
          <w:szCs w:val="22"/>
        </w:rPr>
        <w:t xml:space="preserve"> </w:t>
      </w:r>
      <w:r>
        <w:rPr>
          <w:rStyle w:val="datesWrapper"/>
          <w:rFonts w:ascii="Tahoma" w:eastAsia="Tahoma" w:hAnsi="Tahoma" w:cs="Tahoma"/>
          <w:color w:val="666666"/>
          <w:sz w:val="22"/>
          <w:szCs w:val="22"/>
        </w:rPr>
        <w:tab/>
        <w:t xml:space="preserve"> </w:t>
      </w:r>
    </w:p>
    <w:p w:rsidR="00296E97" w:rsidRDefault="00FF1E3F">
      <w:pPr>
        <w:pStyle w:val="ulli"/>
        <w:numPr>
          <w:ilvl w:val="0"/>
          <w:numId w:val="6"/>
        </w:numPr>
        <w:spacing w:line="380" w:lineRule="atLeast"/>
        <w:ind w:left="460" w:hanging="201"/>
        <w:rPr>
          <w:rStyle w:val="span"/>
          <w:rFonts w:ascii="Tahoma" w:eastAsia="Tahoma" w:hAnsi="Tahoma" w:cs="Tahoma"/>
          <w:color w:val="666666"/>
          <w:sz w:val="22"/>
          <w:szCs w:val="22"/>
        </w:rPr>
      </w:pP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>Assisted families in navigating the social services system, including applying for benefits, accessing resources and connecting with other family support services.</w:t>
      </w:r>
    </w:p>
    <w:p w:rsidR="00296E97" w:rsidRDefault="00FF1E3F">
      <w:pPr>
        <w:pStyle w:val="ulli"/>
        <w:numPr>
          <w:ilvl w:val="0"/>
          <w:numId w:val="6"/>
        </w:numPr>
        <w:spacing w:line="380" w:lineRule="atLeast"/>
        <w:ind w:left="460" w:hanging="201"/>
        <w:rPr>
          <w:rStyle w:val="span"/>
          <w:rFonts w:ascii="Tahoma" w:eastAsia="Tahoma" w:hAnsi="Tahoma" w:cs="Tahoma"/>
          <w:color w:val="666666"/>
          <w:sz w:val="22"/>
          <w:szCs w:val="22"/>
        </w:rPr>
      </w:pP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>Conducted outreach to families and other community partners to identify ways to address social, emotional and behavioral needs.</w:t>
      </w:r>
    </w:p>
    <w:p w:rsidR="00296E97" w:rsidRDefault="00FF1E3F">
      <w:pPr>
        <w:pStyle w:val="ulli"/>
        <w:numPr>
          <w:ilvl w:val="0"/>
          <w:numId w:val="6"/>
        </w:numPr>
        <w:spacing w:line="380" w:lineRule="atLeast"/>
        <w:ind w:left="460" w:hanging="201"/>
        <w:rPr>
          <w:rStyle w:val="span"/>
          <w:rFonts w:ascii="Tahoma" w:eastAsia="Tahoma" w:hAnsi="Tahoma" w:cs="Tahoma"/>
          <w:color w:val="666666"/>
          <w:sz w:val="22"/>
          <w:szCs w:val="22"/>
        </w:rPr>
      </w:pP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>Built solid and trusting rapport with children and families, fostering trust and communication to meet case needs.</w:t>
      </w:r>
    </w:p>
    <w:p w:rsidR="00296E97" w:rsidRDefault="00FF1E3F">
      <w:pPr>
        <w:pStyle w:val="ulli"/>
        <w:numPr>
          <w:ilvl w:val="0"/>
          <w:numId w:val="6"/>
        </w:numPr>
        <w:spacing w:line="380" w:lineRule="atLeast"/>
        <w:ind w:left="460" w:hanging="201"/>
        <w:rPr>
          <w:rStyle w:val="span"/>
          <w:rFonts w:ascii="Tahoma" w:eastAsia="Tahoma" w:hAnsi="Tahoma" w:cs="Tahoma"/>
          <w:color w:val="666666"/>
          <w:sz w:val="22"/>
          <w:szCs w:val="22"/>
        </w:rPr>
      </w:pP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>Maintained de</w:t>
      </w: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>tailed case histories, metrics and reports to meet strict standards.</w:t>
      </w:r>
    </w:p>
    <w:p w:rsidR="00296E97" w:rsidRDefault="00FF1E3F">
      <w:pPr>
        <w:pStyle w:val="divdocumentsinglecolumn"/>
        <w:tabs>
          <w:tab w:val="right" w:pos="10540"/>
        </w:tabs>
        <w:spacing w:before="160" w:line="380" w:lineRule="atLeast"/>
        <w:rPr>
          <w:rFonts w:ascii="Tahoma" w:eastAsia="Tahoma" w:hAnsi="Tahoma" w:cs="Tahoma"/>
          <w:color w:val="666666"/>
          <w:sz w:val="22"/>
          <w:szCs w:val="22"/>
        </w:rPr>
      </w:pPr>
      <w:r>
        <w:rPr>
          <w:rStyle w:val="divdocumentjobtitle"/>
          <w:rFonts w:ascii="Tahoma" w:eastAsia="Tahoma" w:hAnsi="Tahoma" w:cs="Tahoma"/>
          <w:b/>
          <w:bCs/>
          <w:sz w:val="22"/>
          <w:szCs w:val="22"/>
        </w:rPr>
        <w:lastRenderedPageBreak/>
        <w:t>Youth Career Counselor</w:t>
      </w:r>
      <w:r>
        <w:rPr>
          <w:rStyle w:val="singlecolumnspanpaddedlinenth-child1"/>
          <w:rFonts w:ascii="Tahoma" w:eastAsia="Tahoma" w:hAnsi="Tahoma" w:cs="Tahoma"/>
          <w:color w:val="666666"/>
          <w:sz w:val="22"/>
          <w:szCs w:val="22"/>
        </w:rPr>
        <w:t xml:space="preserve"> </w:t>
      </w:r>
      <w:r>
        <w:rPr>
          <w:rStyle w:val="datesWrapper"/>
          <w:rFonts w:ascii="Tahoma" w:eastAsia="Tahoma" w:hAnsi="Tahoma" w:cs="Tahoma"/>
          <w:color w:val="666666"/>
          <w:sz w:val="22"/>
          <w:szCs w:val="22"/>
        </w:rPr>
        <w:tab/>
        <w:t xml:space="preserve"> </w:t>
      </w:r>
      <w:r>
        <w:rPr>
          <w:rStyle w:val="divdocumentjobdates"/>
          <w:rFonts w:ascii="Tahoma" w:eastAsia="Tahoma" w:hAnsi="Tahoma" w:cs="Tahoma"/>
          <w:sz w:val="22"/>
          <w:szCs w:val="22"/>
        </w:rPr>
        <w:t>Oct 2018</w:t>
      </w: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 xml:space="preserve"> - </w:t>
      </w:r>
      <w:r>
        <w:rPr>
          <w:rStyle w:val="divdocumentjobdates"/>
          <w:rFonts w:ascii="Tahoma" w:eastAsia="Tahoma" w:hAnsi="Tahoma" w:cs="Tahoma"/>
          <w:sz w:val="22"/>
          <w:szCs w:val="22"/>
        </w:rPr>
        <w:t>Oct 2020</w:t>
      </w:r>
      <w:bookmarkStart w:id="0" w:name="_GoBack"/>
      <w:bookmarkEnd w:id="0"/>
      <w:r>
        <w:rPr>
          <w:rStyle w:val="datesWrapper"/>
          <w:rFonts w:ascii="Tahoma" w:eastAsia="Tahoma" w:hAnsi="Tahoma" w:cs="Tahoma"/>
          <w:color w:val="666666"/>
          <w:sz w:val="22"/>
          <w:szCs w:val="22"/>
        </w:rPr>
        <w:t xml:space="preserve"> </w:t>
      </w:r>
    </w:p>
    <w:p w:rsidR="00296E97" w:rsidRDefault="00FF1E3F">
      <w:pPr>
        <w:pStyle w:val="spanpaddedline"/>
        <w:tabs>
          <w:tab w:val="right" w:pos="10540"/>
        </w:tabs>
        <w:spacing w:line="380" w:lineRule="atLeast"/>
        <w:rPr>
          <w:rFonts w:ascii="Tahoma" w:eastAsia="Tahoma" w:hAnsi="Tahoma" w:cs="Tahoma"/>
          <w:color w:val="666666"/>
          <w:sz w:val="22"/>
          <w:szCs w:val="22"/>
        </w:rPr>
      </w:pPr>
      <w:r>
        <w:rPr>
          <w:rStyle w:val="spancompanyname"/>
          <w:rFonts w:ascii="Tahoma" w:eastAsia="Tahoma" w:hAnsi="Tahoma" w:cs="Tahoma"/>
          <w:color w:val="666666"/>
          <w:sz w:val="22"/>
          <w:szCs w:val="22"/>
        </w:rPr>
        <w:t>C2 GPS Tarrant County</w:t>
      </w:r>
      <w:r>
        <w:rPr>
          <w:rFonts w:ascii="Tahoma" w:eastAsia="Tahoma" w:hAnsi="Tahoma" w:cs="Tahoma"/>
          <w:color w:val="666666"/>
          <w:sz w:val="22"/>
          <w:szCs w:val="22"/>
        </w:rPr>
        <w:t xml:space="preserve"> </w:t>
      </w:r>
      <w:r>
        <w:rPr>
          <w:rStyle w:val="datesWrapper"/>
          <w:rFonts w:ascii="Tahoma" w:eastAsia="Tahoma" w:hAnsi="Tahoma" w:cs="Tahoma"/>
          <w:color w:val="666666"/>
          <w:sz w:val="22"/>
          <w:szCs w:val="22"/>
        </w:rPr>
        <w:tab/>
        <w:t xml:space="preserve"> </w:t>
      </w:r>
    </w:p>
    <w:p w:rsidR="00296E97" w:rsidRDefault="00FF1E3F">
      <w:pPr>
        <w:pStyle w:val="ulli"/>
        <w:numPr>
          <w:ilvl w:val="0"/>
          <w:numId w:val="7"/>
        </w:numPr>
        <w:spacing w:line="380" w:lineRule="atLeast"/>
        <w:ind w:left="460" w:hanging="201"/>
        <w:rPr>
          <w:rStyle w:val="span"/>
          <w:rFonts w:ascii="Tahoma" w:eastAsia="Tahoma" w:hAnsi="Tahoma" w:cs="Tahoma"/>
          <w:color w:val="666666"/>
          <w:sz w:val="22"/>
          <w:szCs w:val="22"/>
        </w:rPr>
      </w:pP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>Assess and interview customers to assess the skills and education levels and overall needs</w:t>
      </w:r>
    </w:p>
    <w:p w:rsidR="00296E97" w:rsidRDefault="00FF1E3F">
      <w:pPr>
        <w:pStyle w:val="ulli"/>
        <w:numPr>
          <w:ilvl w:val="0"/>
          <w:numId w:val="7"/>
        </w:numPr>
        <w:spacing w:line="380" w:lineRule="atLeast"/>
        <w:ind w:left="460" w:hanging="201"/>
        <w:rPr>
          <w:rStyle w:val="span"/>
          <w:rFonts w:ascii="Tahoma" w:eastAsia="Tahoma" w:hAnsi="Tahoma" w:cs="Tahoma"/>
          <w:color w:val="666666"/>
          <w:sz w:val="22"/>
          <w:szCs w:val="22"/>
        </w:rPr>
      </w:pP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 xml:space="preserve">Identify barriers that </w:t>
      </w: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>would prevent successful engagement of customers</w:t>
      </w:r>
    </w:p>
    <w:p w:rsidR="00296E97" w:rsidRDefault="00FF1E3F">
      <w:pPr>
        <w:pStyle w:val="ulli"/>
        <w:numPr>
          <w:ilvl w:val="0"/>
          <w:numId w:val="7"/>
        </w:numPr>
        <w:spacing w:line="380" w:lineRule="atLeast"/>
        <w:ind w:left="460" w:hanging="201"/>
        <w:rPr>
          <w:rStyle w:val="span"/>
          <w:rFonts w:ascii="Tahoma" w:eastAsia="Tahoma" w:hAnsi="Tahoma" w:cs="Tahoma"/>
          <w:color w:val="666666"/>
          <w:sz w:val="22"/>
          <w:szCs w:val="22"/>
        </w:rPr>
      </w:pP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>Determine customer eligibility for program services and activities</w:t>
      </w:r>
    </w:p>
    <w:p w:rsidR="00296E97" w:rsidRDefault="00FF1E3F">
      <w:pPr>
        <w:pStyle w:val="ulli"/>
        <w:numPr>
          <w:ilvl w:val="0"/>
          <w:numId w:val="7"/>
        </w:numPr>
        <w:spacing w:line="380" w:lineRule="atLeast"/>
        <w:ind w:left="460" w:hanging="201"/>
        <w:rPr>
          <w:rStyle w:val="span"/>
          <w:rFonts w:ascii="Tahoma" w:eastAsia="Tahoma" w:hAnsi="Tahoma" w:cs="Tahoma"/>
          <w:color w:val="666666"/>
          <w:sz w:val="22"/>
          <w:szCs w:val="22"/>
        </w:rPr>
      </w:pP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>Develop career plan through the Individual Employment Plan, and ensure the plan includes relevant goals to assist the customers in achieving</w:t>
      </w: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 xml:space="preserve"> the career objectives.</w:t>
      </w:r>
    </w:p>
    <w:p w:rsidR="00296E97" w:rsidRDefault="00FF1E3F">
      <w:pPr>
        <w:pStyle w:val="divdocumentsinglecolumn"/>
        <w:tabs>
          <w:tab w:val="right" w:pos="10540"/>
        </w:tabs>
        <w:spacing w:before="160" w:line="380" w:lineRule="atLeast"/>
        <w:rPr>
          <w:rFonts w:ascii="Tahoma" w:eastAsia="Tahoma" w:hAnsi="Tahoma" w:cs="Tahoma"/>
          <w:color w:val="666666"/>
          <w:sz w:val="22"/>
          <w:szCs w:val="22"/>
        </w:rPr>
      </w:pPr>
      <w:r>
        <w:rPr>
          <w:rStyle w:val="divdocumentjobtitle"/>
          <w:rFonts w:ascii="Tahoma" w:eastAsia="Tahoma" w:hAnsi="Tahoma" w:cs="Tahoma"/>
          <w:b/>
          <w:bCs/>
          <w:sz w:val="22"/>
          <w:szCs w:val="22"/>
        </w:rPr>
        <w:t>Prevention Specialist</w:t>
      </w:r>
      <w:r>
        <w:rPr>
          <w:rStyle w:val="singlecolumnspanpaddedlinenth-child1"/>
          <w:rFonts w:ascii="Tahoma" w:eastAsia="Tahoma" w:hAnsi="Tahoma" w:cs="Tahoma"/>
          <w:color w:val="666666"/>
          <w:sz w:val="22"/>
          <w:szCs w:val="22"/>
        </w:rPr>
        <w:t xml:space="preserve"> </w:t>
      </w:r>
      <w:r>
        <w:rPr>
          <w:rStyle w:val="datesWrapper"/>
          <w:rFonts w:ascii="Tahoma" w:eastAsia="Tahoma" w:hAnsi="Tahoma" w:cs="Tahoma"/>
          <w:color w:val="666666"/>
          <w:sz w:val="22"/>
          <w:szCs w:val="22"/>
        </w:rPr>
        <w:tab/>
        <w:t xml:space="preserve"> </w:t>
      </w:r>
      <w:r>
        <w:rPr>
          <w:rStyle w:val="divdocumentjobdates"/>
          <w:rFonts w:ascii="Tahoma" w:eastAsia="Tahoma" w:hAnsi="Tahoma" w:cs="Tahoma"/>
          <w:sz w:val="22"/>
          <w:szCs w:val="22"/>
        </w:rPr>
        <w:t>May 2017</w:t>
      </w: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 xml:space="preserve"> - </w:t>
      </w:r>
      <w:r>
        <w:rPr>
          <w:rStyle w:val="divdocumentjobdates"/>
          <w:rFonts w:ascii="Tahoma" w:eastAsia="Tahoma" w:hAnsi="Tahoma" w:cs="Tahoma"/>
          <w:sz w:val="22"/>
          <w:szCs w:val="22"/>
        </w:rPr>
        <w:t>Apr 2018</w:t>
      </w:r>
      <w:r>
        <w:rPr>
          <w:rStyle w:val="datesWrapper"/>
          <w:rFonts w:ascii="Tahoma" w:eastAsia="Tahoma" w:hAnsi="Tahoma" w:cs="Tahoma"/>
          <w:color w:val="666666"/>
          <w:sz w:val="22"/>
          <w:szCs w:val="22"/>
        </w:rPr>
        <w:t xml:space="preserve"> </w:t>
      </w:r>
    </w:p>
    <w:p w:rsidR="00296E97" w:rsidRDefault="00FF1E3F">
      <w:pPr>
        <w:pStyle w:val="spanpaddedline"/>
        <w:tabs>
          <w:tab w:val="right" w:pos="10540"/>
        </w:tabs>
        <w:spacing w:line="380" w:lineRule="atLeast"/>
        <w:rPr>
          <w:rFonts w:ascii="Tahoma" w:eastAsia="Tahoma" w:hAnsi="Tahoma" w:cs="Tahoma"/>
          <w:color w:val="666666"/>
          <w:sz w:val="22"/>
          <w:szCs w:val="22"/>
        </w:rPr>
      </w:pPr>
      <w:r>
        <w:rPr>
          <w:rStyle w:val="spancompanyname"/>
          <w:rFonts w:ascii="Tahoma" w:eastAsia="Tahoma" w:hAnsi="Tahoma" w:cs="Tahoma"/>
          <w:color w:val="666666"/>
          <w:sz w:val="22"/>
          <w:szCs w:val="22"/>
        </w:rPr>
        <w:t>Volunteers of America</w:t>
      </w:r>
      <w:r>
        <w:rPr>
          <w:rFonts w:ascii="Tahoma" w:eastAsia="Tahoma" w:hAnsi="Tahoma" w:cs="Tahoma"/>
          <w:color w:val="666666"/>
          <w:sz w:val="22"/>
          <w:szCs w:val="22"/>
        </w:rPr>
        <w:t xml:space="preserve"> </w:t>
      </w:r>
      <w:r>
        <w:rPr>
          <w:rStyle w:val="datesWrapper"/>
          <w:rFonts w:ascii="Tahoma" w:eastAsia="Tahoma" w:hAnsi="Tahoma" w:cs="Tahoma"/>
          <w:color w:val="666666"/>
          <w:sz w:val="22"/>
          <w:szCs w:val="22"/>
        </w:rPr>
        <w:tab/>
        <w:t xml:space="preserve"> </w:t>
      </w:r>
    </w:p>
    <w:p w:rsidR="00296E97" w:rsidRDefault="00FF1E3F">
      <w:pPr>
        <w:pStyle w:val="ulli"/>
        <w:numPr>
          <w:ilvl w:val="0"/>
          <w:numId w:val="8"/>
        </w:numPr>
        <w:spacing w:line="380" w:lineRule="atLeast"/>
        <w:ind w:left="460" w:hanging="201"/>
        <w:rPr>
          <w:rStyle w:val="span"/>
          <w:rFonts w:ascii="Tahoma" w:eastAsia="Tahoma" w:hAnsi="Tahoma" w:cs="Tahoma"/>
          <w:color w:val="666666"/>
          <w:sz w:val="22"/>
          <w:szCs w:val="22"/>
        </w:rPr>
      </w:pP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>Conducted curriculum-based support groups at various locations</w:t>
      </w:r>
    </w:p>
    <w:p w:rsidR="00296E97" w:rsidRDefault="00FF1E3F">
      <w:pPr>
        <w:pStyle w:val="ulli"/>
        <w:numPr>
          <w:ilvl w:val="0"/>
          <w:numId w:val="8"/>
        </w:numPr>
        <w:spacing w:line="380" w:lineRule="atLeast"/>
        <w:ind w:left="460" w:hanging="201"/>
        <w:rPr>
          <w:rStyle w:val="span"/>
          <w:rFonts w:ascii="Tahoma" w:eastAsia="Tahoma" w:hAnsi="Tahoma" w:cs="Tahoma"/>
          <w:color w:val="666666"/>
          <w:sz w:val="22"/>
          <w:szCs w:val="22"/>
        </w:rPr>
      </w:pP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>Facilitated drug abuse prevention educational presentations, including group discussions with 13 to</w:t>
      </w: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 xml:space="preserve"> 17-year-old at risk youths</w:t>
      </w:r>
    </w:p>
    <w:p w:rsidR="00296E97" w:rsidRDefault="00FF1E3F">
      <w:pPr>
        <w:pStyle w:val="ulli"/>
        <w:numPr>
          <w:ilvl w:val="0"/>
          <w:numId w:val="8"/>
        </w:numPr>
        <w:spacing w:line="380" w:lineRule="atLeast"/>
        <w:ind w:left="460" w:hanging="201"/>
        <w:rPr>
          <w:rStyle w:val="span"/>
          <w:rFonts w:ascii="Tahoma" w:eastAsia="Tahoma" w:hAnsi="Tahoma" w:cs="Tahoma"/>
          <w:color w:val="666666"/>
          <w:sz w:val="22"/>
          <w:szCs w:val="22"/>
        </w:rPr>
      </w:pP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>Performed community outreach activities for recruitment and community engagement</w:t>
      </w:r>
    </w:p>
    <w:p w:rsidR="00296E97" w:rsidRDefault="00FF1E3F">
      <w:pPr>
        <w:pStyle w:val="ulli"/>
        <w:numPr>
          <w:ilvl w:val="0"/>
          <w:numId w:val="8"/>
        </w:numPr>
        <w:spacing w:line="380" w:lineRule="atLeast"/>
        <w:ind w:left="460" w:hanging="201"/>
        <w:rPr>
          <w:rStyle w:val="span"/>
          <w:rFonts w:ascii="Tahoma" w:eastAsia="Tahoma" w:hAnsi="Tahoma" w:cs="Tahoma"/>
          <w:color w:val="666666"/>
          <w:sz w:val="22"/>
          <w:szCs w:val="22"/>
        </w:rPr>
      </w:pP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>Documented and provided relevant client participation data for monthly summaries and reports.</w:t>
      </w:r>
    </w:p>
    <w:p w:rsidR="00296E97" w:rsidRDefault="00FF1E3F">
      <w:pPr>
        <w:pStyle w:val="divdocumentsinglecolumn"/>
        <w:tabs>
          <w:tab w:val="right" w:pos="10540"/>
        </w:tabs>
        <w:spacing w:before="160" w:line="380" w:lineRule="atLeast"/>
        <w:rPr>
          <w:rFonts w:ascii="Tahoma" w:eastAsia="Tahoma" w:hAnsi="Tahoma" w:cs="Tahoma"/>
          <w:color w:val="666666"/>
          <w:sz w:val="22"/>
          <w:szCs w:val="22"/>
        </w:rPr>
      </w:pPr>
      <w:r>
        <w:rPr>
          <w:rStyle w:val="divdocumentjobtitle"/>
          <w:rFonts w:ascii="Tahoma" w:eastAsia="Tahoma" w:hAnsi="Tahoma" w:cs="Tahoma"/>
          <w:b/>
          <w:bCs/>
          <w:sz w:val="22"/>
          <w:szCs w:val="22"/>
        </w:rPr>
        <w:t xml:space="preserve">Long Term Substitute Teacher/After School </w:t>
      </w:r>
      <w:r>
        <w:rPr>
          <w:rStyle w:val="divdocumentjobtitle"/>
          <w:rFonts w:ascii="Tahoma" w:eastAsia="Tahoma" w:hAnsi="Tahoma" w:cs="Tahoma"/>
          <w:b/>
          <w:bCs/>
          <w:sz w:val="22"/>
          <w:szCs w:val="22"/>
        </w:rPr>
        <w:t>Supervisor/Reading Tutor</w:t>
      </w:r>
      <w:r>
        <w:rPr>
          <w:rStyle w:val="singlecolumnspanpaddedlinenth-child1"/>
          <w:rFonts w:ascii="Tahoma" w:eastAsia="Tahoma" w:hAnsi="Tahoma" w:cs="Tahoma"/>
          <w:color w:val="666666"/>
          <w:sz w:val="22"/>
          <w:szCs w:val="22"/>
        </w:rPr>
        <w:t xml:space="preserve"> </w:t>
      </w:r>
      <w:r>
        <w:rPr>
          <w:rStyle w:val="datesWrapper"/>
          <w:rFonts w:ascii="Tahoma" w:eastAsia="Tahoma" w:hAnsi="Tahoma" w:cs="Tahoma"/>
          <w:color w:val="666666"/>
          <w:sz w:val="22"/>
          <w:szCs w:val="22"/>
        </w:rPr>
        <w:tab/>
        <w:t xml:space="preserve"> </w:t>
      </w:r>
      <w:r>
        <w:rPr>
          <w:rStyle w:val="divdocumentjobdates"/>
          <w:rFonts w:ascii="Tahoma" w:eastAsia="Tahoma" w:hAnsi="Tahoma" w:cs="Tahoma"/>
          <w:sz w:val="22"/>
          <w:szCs w:val="22"/>
        </w:rPr>
        <w:t>Apr 2010</w:t>
      </w: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 xml:space="preserve"> - </w:t>
      </w:r>
      <w:r>
        <w:rPr>
          <w:rStyle w:val="divdocumentjobdates"/>
          <w:rFonts w:ascii="Tahoma" w:eastAsia="Tahoma" w:hAnsi="Tahoma" w:cs="Tahoma"/>
          <w:sz w:val="22"/>
          <w:szCs w:val="22"/>
        </w:rPr>
        <w:t>May 2017</w:t>
      </w:r>
      <w:r>
        <w:rPr>
          <w:rStyle w:val="datesWrapper"/>
          <w:rFonts w:ascii="Tahoma" w:eastAsia="Tahoma" w:hAnsi="Tahoma" w:cs="Tahoma"/>
          <w:color w:val="666666"/>
          <w:sz w:val="22"/>
          <w:szCs w:val="22"/>
        </w:rPr>
        <w:t xml:space="preserve"> </w:t>
      </w:r>
    </w:p>
    <w:p w:rsidR="00296E97" w:rsidRDefault="00FF1E3F">
      <w:pPr>
        <w:pStyle w:val="spanpaddedline"/>
        <w:tabs>
          <w:tab w:val="right" w:pos="10540"/>
        </w:tabs>
        <w:spacing w:line="380" w:lineRule="atLeast"/>
        <w:rPr>
          <w:rFonts w:ascii="Tahoma" w:eastAsia="Tahoma" w:hAnsi="Tahoma" w:cs="Tahoma"/>
          <w:color w:val="666666"/>
          <w:sz w:val="22"/>
          <w:szCs w:val="22"/>
        </w:rPr>
      </w:pPr>
      <w:r>
        <w:rPr>
          <w:rStyle w:val="spancompanyname"/>
          <w:rFonts w:ascii="Tahoma" w:eastAsia="Tahoma" w:hAnsi="Tahoma" w:cs="Tahoma"/>
          <w:color w:val="666666"/>
          <w:sz w:val="22"/>
          <w:szCs w:val="22"/>
        </w:rPr>
        <w:t>Fort Worth Independent School District</w:t>
      </w:r>
      <w:r>
        <w:rPr>
          <w:rFonts w:ascii="Tahoma" w:eastAsia="Tahoma" w:hAnsi="Tahoma" w:cs="Tahoma"/>
          <w:color w:val="666666"/>
          <w:sz w:val="22"/>
          <w:szCs w:val="22"/>
        </w:rPr>
        <w:t xml:space="preserve"> </w:t>
      </w:r>
      <w:r>
        <w:rPr>
          <w:rStyle w:val="datesWrapper"/>
          <w:rFonts w:ascii="Tahoma" w:eastAsia="Tahoma" w:hAnsi="Tahoma" w:cs="Tahoma"/>
          <w:color w:val="666666"/>
          <w:sz w:val="22"/>
          <w:szCs w:val="22"/>
        </w:rPr>
        <w:tab/>
        <w:t xml:space="preserve"> </w:t>
      </w:r>
    </w:p>
    <w:p w:rsidR="00296E97" w:rsidRDefault="00FF1E3F">
      <w:pPr>
        <w:pStyle w:val="ulli"/>
        <w:numPr>
          <w:ilvl w:val="0"/>
          <w:numId w:val="9"/>
        </w:numPr>
        <w:spacing w:line="380" w:lineRule="atLeast"/>
        <w:ind w:left="460" w:hanging="201"/>
        <w:rPr>
          <w:rStyle w:val="span"/>
          <w:rFonts w:ascii="Tahoma" w:eastAsia="Tahoma" w:hAnsi="Tahoma" w:cs="Tahoma"/>
          <w:color w:val="666666"/>
          <w:sz w:val="22"/>
          <w:szCs w:val="22"/>
        </w:rPr>
      </w:pP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>Facilitated small group tutoring of 6th grade students lacking proficiency in Reading (6th Grade)</w:t>
      </w:r>
    </w:p>
    <w:p w:rsidR="00296E97" w:rsidRDefault="00FF1E3F">
      <w:pPr>
        <w:pStyle w:val="ulli"/>
        <w:numPr>
          <w:ilvl w:val="0"/>
          <w:numId w:val="9"/>
        </w:numPr>
        <w:spacing w:line="380" w:lineRule="atLeast"/>
        <w:ind w:left="460" w:hanging="201"/>
        <w:rPr>
          <w:rStyle w:val="span"/>
          <w:rFonts w:ascii="Tahoma" w:eastAsia="Tahoma" w:hAnsi="Tahoma" w:cs="Tahoma"/>
          <w:color w:val="666666"/>
          <w:sz w:val="22"/>
          <w:szCs w:val="22"/>
        </w:rPr>
      </w:pP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>Supervised staff and provided oversight of daily operations of After</w:t>
      </w: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 xml:space="preserve"> School Programs at </w:t>
      </w:r>
      <w:proofErr w:type="spellStart"/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>Monnig</w:t>
      </w:r>
      <w:proofErr w:type="spellEnd"/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 xml:space="preserve"> Middle School and Meadowbrook Middle School.</w:t>
      </w:r>
    </w:p>
    <w:p w:rsidR="00296E97" w:rsidRDefault="00FF1E3F">
      <w:pPr>
        <w:pStyle w:val="ulli"/>
        <w:numPr>
          <w:ilvl w:val="0"/>
          <w:numId w:val="9"/>
        </w:numPr>
        <w:spacing w:line="380" w:lineRule="atLeast"/>
        <w:ind w:left="460" w:hanging="201"/>
        <w:rPr>
          <w:rStyle w:val="span"/>
          <w:rFonts w:ascii="Tahoma" w:eastAsia="Tahoma" w:hAnsi="Tahoma" w:cs="Tahoma"/>
          <w:color w:val="666666"/>
          <w:sz w:val="22"/>
          <w:szCs w:val="22"/>
        </w:rPr>
      </w:pP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>Developed creative instructional strategies to keep students engaged and motivated.</w:t>
      </w:r>
    </w:p>
    <w:p w:rsidR="00296E97" w:rsidRDefault="00FF1E3F">
      <w:pPr>
        <w:pStyle w:val="ulli"/>
        <w:numPr>
          <w:ilvl w:val="0"/>
          <w:numId w:val="9"/>
        </w:numPr>
        <w:spacing w:line="380" w:lineRule="atLeast"/>
        <w:ind w:left="460" w:hanging="201"/>
        <w:rPr>
          <w:rStyle w:val="span"/>
          <w:rFonts w:ascii="Tahoma" w:eastAsia="Tahoma" w:hAnsi="Tahoma" w:cs="Tahoma"/>
          <w:color w:val="666666"/>
          <w:sz w:val="22"/>
          <w:szCs w:val="22"/>
        </w:rPr>
      </w:pP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>Monitored student progress and provided feedback to students, parents and school administrators.</w:t>
      </w:r>
    </w:p>
    <w:p w:rsidR="00296E97" w:rsidRDefault="00FF1E3F">
      <w:pPr>
        <w:pStyle w:val="divdocumentdivsectiontitle"/>
        <w:spacing w:before="200" w:after="80"/>
        <w:rPr>
          <w:rFonts w:ascii="Tahoma" w:eastAsia="Tahoma" w:hAnsi="Tahoma" w:cs="Tahoma"/>
          <w:b/>
          <w:bCs/>
          <w:color w:val="336699"/>
        </w:rPr>
      </w:pPr>
      <w:r>
        <w:rPr>
          <w:rFonts w:ascii="Tahoma" w:eastAsia="Tahoma" w:hAnsi="Tahoma" w:cs="Tahoma"/>
          <w:b/>
          <w:bCs/>
          <w:color w:val="336699"/>
        </w:rPr>
        <w:t>Education</w:t>
      </w:r>
    </w:p>
    <w:p w:rsidR="00296E97" w:rsidRDefault="00FF1E3F">
      <w:pPr>
        <w:pStyle w:val="divdocumentsinglecolumn"/>
        <w:tabs>
          <w:tab w:val="right" w:pos="10540"/>
        </w:tabs>
        <w:spacing w:line="380" w:lineRule="atLeast"/>
        <w:rPr>
          <w:rFonts w:ascii="Tahoma" w:eastAsia="Tahoma" w:hAnsi="Tahoma" w:cs="Tahoma"/>
          <w:color w:val="666666"/>
          <w:sz w:val="22"/>
          <w:szCs w:val="22"/>
        </w:rPr>
      </w:pPr>
      <w:r>
        <w:rPr>
          <w:rStyle w:val="spandegree"/>
          <w:rFonts w:ascii="Tahoma" w:eastAsia="Tahoma" w:hAnsi="Tahoma" w:cs="Tahoma"/>
          <w:sz w:val="22"/>
          <w:szCs w:val="22"/>
        </w:rPr>
        <w:t>Bachelor of Arts Degree</w:t>
      </w: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 xml:space="preserve">: </w:t>
      </w:r>
      <w:r>
        <w:rPr>
          <w:rStyle w:val="spanprogramline"/>
          <w:rFonts w:ascii="Tahoma" w:eastAsia="Tahoma" w:hAnsi="Tahoma" w:cs="Tahoma"/>
          <w:sz w:val="22"/>
          <w:szCs w:val="22"/>
        </w:rPr>
        <w:t>Sociology</w:t>
      </w:r>
      <w:r>
        <w:rPr>
          <w:rStyle w:val="singlecolumnspanpaddedlinenth-child1"/>
          <w:rFonts w:ascii="Tahoma" w:eastAsia="Tahoma" w:hAnsi="Tahoma" w:cs="Tahoma"/>
          <w:color w:val="666666"/>
          <w:sz w:val="22"/>
          <w:szCs w:val="22"/>
        </w:rPr>
        <w:t xml:space="preserve"> </w:t>
      </w:r>
      <w:r>
        <w:rPr>
          <w:rStyle w:val="divdocumentjobdates"/>
          <w:rFonts w:ascii="Tahoma" w:eastAsia="Tahoma" w:hAnsi="Tahoma" w:cs="Tahoma"/>
          <w:sz w:val="22"/>
          <w:szCs w:val="22"/>
        </w:rPr>
        <w:tab/>
        <w:t xml:space="preserve"> </w:t>
      </w:r>
    </w:p>
    <w:p w:rsidR="00296E97" w:rsidRDefault="00FF1E3F">
      <w:pPr>
        <w:pStyle w:val="spanpaddedline"/>
        <w:tabs>
          <w:tab w:val="right" w:pos="10540"/>
        </w:tabs>
        <w:spacing w:line="380" w:lineRule="atLeast"/>
        <w:rPr>
          <w:rFonts w:ascii="Tahoma" w:eastAsia="Tahoma" w:hAnsi="Tahoma" w:cs="Tahoma"/>
          <w:color w:val="666666"/>
          <w:sz w:val="22"/>
          <w:szCs w:val="22"/>
        </w:rPr>
      </w:pPr>
      <w:r>
        <w:rPr>
          <w:rStyle w:val="spancompanyname"/>
          <w:rFonts w:ascii="Tahoma" w:eastAsia="Tahoma" w:hAnsi="Tahoma" w:cs="Tahoma"/>
          <w:color w:val="666666"/>
          <w:sz w:val="22"/>
          <w:szCs w:val="22"/>
        </w:rPr>
        <w:t>The University of Texas</w:t>
      </w:r>
      <w:r>
        <w:rPr>
          <w:rFonts w:ascii="Tahoma" w:eastAsia="Tahoma" w:hAnsi="Tahoma" w:cs="Tahoma"/>
          <w:color w:val="666666"/>
          <w:sz w:val="22"/>
          <w:szCs w:val="22"/>
        </w:rPr>
        <w:t xml:space="preserve"> </w:t>
      </w:r>
      <w:r>
        <w:rPr>
          <w:rStyle w:val="datesWrapper"/>
          <w:rFonts w:ascii="Tahoma" w:eastAsia="Tahoma" w:hAnsi="Tahoma" w:cs="Tahoma"/>
          <w:color w:val="666666"/>
          <w:sz w:val="22"/>
          <w:szCs w:val="22"/>
        </w:rPr>
        <w:tab/>
        <w:t xml:space="preserve"> </w:t>
      </w: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>Arlington, Texas</w:t>
      </w:r>
      <w:r>
        <w:rPr>
          <w:rStyle w:val="datesWrapper"/>
          <w:rFonts w:ascii="Tahoma" w:eastAsia="Tahoma" w:hAnsi="Tahoma" w:cs="Tahoma"/>
          <w:color w:val="666666"/>
          <w:sz w:val="22"/>
          <w:szCs w:val="22"/>
        </w:rPr>
        <w:t xml:space="preserve"> </w:t>
      </w:r>
    </w:p>
    <w:p w:rsidR="00296E97" w:rsidRDefault="00FF1E3F">
      <w:pPr>
        <w:pStyle w:val="divdocumentsinglecolumn"/>
        <w:tabs>
          <w:tab w:val="right" w:pos="10540"/>
        </w:tabs>
        <w:spacing w:before="160" w:line="380" w:lineRule="atLeast"/>
        <w:rPr>
          <w:rFonts w:ascii="Tahoma" w:eastAsia="Tahoma" w:hAnsi="Tahoma" w:cs="Tahoma"/>
          <w:color w:val="666666"/>
          <w:sz w:val="22"/>
          <w:szCs w:val="22"/>
        </w:rPr>
      </w:pPr>
      <w:r>
        <w:rPr>
          <w:rStyle w:val="spandegree"/>
          <w:rFonts w:ascii="Tahoma" w:eastAsia="Tahoma" w:hAnsi="Tahoma" w:cs="Tahoma"/>
          <w:sz w:val="22"/>
          <w:szCs w:val="22"/>
        </w:rPr>
        <w:t>Associates Degree</w:t>
      </w: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 xml:space="preserve">: </w:t>
      </w:r>
      <w:r>
        <w:rPr>
          <w:rStyle w:val="spanprogramline"/>
          <w:rFonts w:ascii="Tahoma" w:eastAsia="Tahoma" w:hAnsi="Tahoma" w:cs="Tahoma"/>
          <w:sz w:val="22"/>
          <w:szCs w:val="22"/>
        </w:rPr>
        <w:t>Marketing and Management</w:t>
      </w:r>
      <w:r>
        <w:rPr>
          <w:rStyle w:val="singlecolumnspanpaddedlinenth-child1"/>
          <w:rFonts w:ascii="Tahoma" w:eastAsia="Tahoma" w:hAnsi="Tahoma" w:cs="Tahoma"/>
          <w:color w:val="666666"/>
          <w:sz w:val="22"/>
          <w:szCs w:val="22"/>
        </w:rPr>
        <w:t xml:space="preserve"> </w:t>
      </w:r>
      <w:r>
        <w:rPr>
          <w:rStyle w:val="divdocumentjobdates"/>
          <w:rFonts w:ascii="Tahoma" w:eastAsia="Tahoma" w:hAnsi="Tahoma" w:cs="Tahoma"/>
          <w:sz w:val="22"/>
          <w:szCs w:val="22"/>
        </w:rPr>
        <w:tab/>
        <w:t xml:space="preserve"> </w:t>
      </w:r>
    </w:p>
    <w:p w:rsidR="00296E97" w:rsidRDefault="00FF1E3F">
      <w:pPr>
        <w:pStyle w:val="spanpaddedline"/>
        <w:tabs>
          <w:tab w:val="right" w:pos="10540"/>
        </w:tabs>
        <w:spacing w:line="380" w:lineRule="atLeast"/>
        <w:rPr>
          <w:rFonts w:ascii="Tahoma" w:eastAsia="Tahoma" w:hAnsi="Tahoma" w:cs="Tahoma"/>
          <w:color w:val="666666"/>
          <w:sz w:val="22"/>
          <w:szCs w:val="22"/>
        </w:rPr>
      </w:pPr>
      <w:r>
        <w:rPr>
          <w:rStyle w:val="spancompanyname"/>
          <w:rFonts w:ascii="Tahoma" w:eastAsia="Tahoma" w:hAnsi="Tahoma" w:cs="Tahoma"/>
          <w:color w:val="666666"/>
          <w:sz w:val="22"/>
          <w:szCs w:val="22"/>
        </w:rPr>
        <w:t>Tarrant County College</w:t>
      </w:r>
      <w:r>
        <w:rPr>
          <w:rFonts w:ascii="Tahoma" w:eastAsia="Tahoma" w:hAnsi="Tahoma" w:cs="Tahoma"/>
          <w:color w:val="666666"/>
          <w:sz w:val="22"/>
          <w:szCs w:val="22"/>
        </w:rPr>
        <w:t xml:space="preserve"> </w:t>
      </w:r>
      <w:r>
        <w:rPr>
          <w:rStyle w:val="datesWrapper"/>
          <w:rFonts w:ascii="Tahoma" w:eastAsia="Tahoma" w:hAnsi="Tahoma" w:cs="Tahoma"/>
          <w:color w:val="666666"/>
          <w:sz w:val="22"/>
          <w:szCs w:val="22"/>
        </w:rPr>
        <w:tab/>
        <w:t xml:space="preserve"> </w:t>
      </w:r>
      <w:r>
        <w:rPr>
          <w:rStyle w:val="span"/>
          <w:rFonts w:ascii="Tahoma" w:eastAsia="Tahoma" w:hAnsi="Tahoma" w:cs="Tahoma"/>
          <w:color w:val="666666"/>
          <w:sz w:val="22"/>
          <w:szCs w:val="22"/>
        </w:rPr>
        <w:t>Fort Worth, Texas</w:t>
      </w:r>
      <w:r>
        <w:rPr>
          <w:rStyle w:val="datesWrapper"/>
          <w:rFonts w:ascii="Tahoma" w:eastAsia="Tahoma" w:hAnsi="Tahoma" w:cs="Tahoma"/>
          <w:color w:val="666666"/>
          <w:sz w:val="22"/>
          <w:szCs w:val="22"/>
        </w:rPr>
        <w:t xml:space="preserve"> </w:t>
      </w:r>
    </w:p>
    <w:sectPr w:rsidR="00296E97">
      <w:pgSz w:w="12240" w:h="15840"/>
      <w:pgMar w:top="640" w:right="840" w:bottom="64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1BFAA4A4-A1D1-443A-9A41-6755FBEC5BC0}"/>
    <w:embedBold r:id="rId2" w:fontKey="{A18236B9-1909-41D6-B7CA-D690AAB59B72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19C039F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64E48F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19784E5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A00CA6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9DC1BA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FD69B2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B88DC0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092BB9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43E264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 w:tplc="CFE073A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2C48A2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942101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9CCE65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5487CB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642995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20A244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B6E7C2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848A241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 w:tplc="510A641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EE6B13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2AE8CC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6E4B9F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5CA8DD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1BAEEB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814B87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31C444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01C59B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 w:tplc="D42E7CA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E6C06B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0480D3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A3C3E0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DEEC67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4F43AE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0F2018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F24FC9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FC278A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 w:tplc="8EB67D1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FEC7D9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E26FB3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332BC7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AF602F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AB0216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96A4B2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2DEB5D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0AED43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 w:tplc="934C549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2F220A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C6E7C2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336390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3C8D2E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99CB4B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81EDE0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B06278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CF85EE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 w:tplc="F09E9C2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86C7A7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11F4365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4A668B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E1F2806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98820B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248479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1C6615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266736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 w:tplc="97E4B41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E3A86F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70007E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858236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2C4B60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258BFB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46615D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4D0472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9F1C9AE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 w:tplc="4E4E653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444AB3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138964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3E410E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27050A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40AB15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72E913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80EDD6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3280BE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TrueTypeFonts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2"/>
  </w:compat>
  <w:rsids>
    <w:rsidRoot w:val="00296E97"/>
    <w:rsid w:val="00296E97"/>
    <w:rsid w:val="00FF1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spacing w:line="240" w:lineRule="atLeast"/>
      <w:textAlignment w:val="baseline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divdocument">
    <w:name w:val="div_document"/>
    <w:basedOn w:val="Normal"/>
    <w:pPr>
      <w:spacing w:line="380" w:lineRule="atLeast"/>
    </w:pPr>
    <w:rPr>
      <w:color w:val="666666"/>
    </w:rPr>
  </w:style>
  <w:style w:type="paragraph" w:customStyle="1" w:styleId="divdocumentsection">
    <w:name w:val="div_document_section"/>
    <w:basedOn w:val="Normal"/>
  </w:style>
  <w:style w:type="paragraph" w:customStyle="1" w:styleId="divdocumentdivparagraph">
    <w:name w:val="div_document_div_paragraph"/>
    <w:basedOn w:val="Normal"/>
  </w:style>
  <w:style w:type="paragraph" w:customStyle="1" w:styleId="divname">
    <w:name w:val="div_name"/>
    <w:basedOn w:val="div"/>
    <w:pPr>
      <w:spacing w:line="1260" w:lineRule="atLeast"/>
      <w:jc w:val="right"/>
    </w:pPr>
    <w:rPr>
      <w:b/>
      <w:bCs/>
      <w:caps/>
      <w:color w:val="336699"/>
      <w:sz w:val="62"/>
      <w:szCs w:val="62"/>
    </w:rPr>
  </w:style>
  <w:style w:type="paragraph" w:customStyle="1" w:styleId="div">
    <w:name w:val="div"/>
    <w:basedOn w:val="Normal"/>
  </w:style>
  <w:style w:type="character" w:customStyle="1" w:styleId="span">
    <w:name w:val="span"/>
    <w:basedOn w:val="DefaultParagraphFont"/>
    <w:rPr>
      <w:sz w:val="24"/>
      <w:szCs w:val="24"/>
      <w:bdr w:val="none" w:sz="0" w:space="0" w:color="auto"/>
      <w:vertAlign w:val="baseline"/>
    </w:rPr>
  </w:style>
  <w:style w:type="paragraph" w:customStyle="1" w:styleId="divdocumentdivSECTIONCNTC">
    <w:name w:val="div_document_div_SECTION_CNTC"/>
    <w:basedOn w:val="Normal"/>
  </w:style>
  <w:style w:type="paragraph" w:customStyle="1" w:styleId="divaddress">
    <w:name w:val="div_address"/>
    <w:basedOn w:val="div"/>
    <w:pPr>
      <w:spacing w:line="360" w:lineRule="atLeast"/>
      <w:jc w:val="right"/>
    </w:pPr>
    <w:rPr>
      <w:color w:val="336699"/>
      <w:sz w:val="20"/>
      <w:szCs w:val="20"/>
    </w:rPr>
  </w:style>
  <w:style w:type="character" w:customStyle="1" w:styleId="documentzipsuffix">
    <w:name w:val="document_zipsuffix"/>
    <w:basedOn w:val="DefaultParagraphFont"/>
  </w:style>
  <w:style w:type="character" w:customStyle="1" w:styleId="documentzipprefix">
    <w:name w:val="document_zipprefix"/>
    <w:basedOn w:val="DefaultParagraphFont"/>
    <w:rPr>
      <w:vanish/>
    </w:rPr>
  </w:style>
  <w:style w:type="paragraph" w:customStyle="1" w:styleId="documentSECTIONCNTCsection">
    <w:name w:val="document_SECTION_CNTC + section"/>
    <w:basedOn w:val="Normal"/>
  </w:style>
  <w:style w:type="paragraph" w:customStyle="1" w:styleId="divdocumentdivheading">
    <w:name w:val="div_document_div_heading"/>
    <w:basedOn w:val="Normal"/>
    <w:rPr>
      <w:color w:val="336699"/>
    </w:rPr>
  </w:style>
  <w:style w:type="paragraph" w:customStyle="1" w:styleId="divdocumentdivsectiontitle">
    <w:name w:val="div_document_div_sectiontitle"/>
    <w:basedOn w:val="Normal"/>
    <w:pPr>
      <w:spacing w:line="44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</w:style>
  <w:style w:type="paragraph" w:customStyle="1" w:styleId="p">
    <w:name w:val="p"/>
    <w:basedOn w:val="Normal"/>
  </w:style>
  <w:style w:type="paragraph" w:customStyle="1" w:styleId="hiltParaWrapper">
    <w:name w:val="hiltParaWrapper"/>
    <w:basedOn w:val="Normal"/>
  </w:style>
  <w:style w:type="paragraph" w:customStyle="1" w:styleId="ulli">
    <w:name w:val="ul_li"/>
    <w:basedOn w:val="Normal"/>
  </w:style>
  <w:style w:type="table" w:customStyle="1" w:styleId="divdocumenttable">
    <w:name w:val="div_document_table"/>
    <w:basedOn w:val="TableNormal"/>
    <w:tblPr/>
  </w:style>
  <w:style w:type="paragraph" w:customStyle="1" w:styleId="documentsectionnotmulti-para-hiltnotmulti-section-hiltmulti-para-opt">
    <w:name w:val="document_section_not(.multi-para-hilt)_not(.multi-section-hilt)_multi-para-opt"/>
    <w:basedOn w:val="Normal"/>
    <w:rPr>
      <w:vanish/>
    </w:rPr>
  </w:style>
  <w:style w:type="paragraph" w:customStyle="1" w:styleId="documenttxtBold">
    <w:name w:val="document_txtBold"/>
    <w:basedOn w:val="Normal"/>
    <w:rPr>
      <w:b/>
      <w:bCs/>
    </w:rPr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divdocumentjobtitle">
    <w:name w:val="div_document_jobtitle"/>
    <w:basedOn w:val="DefaultParagraphFont"/>
    <w:rPr>
      <w:color w:val="336699"/>
    </w:rPr>
  </w:style>
  <w:style w:type="character" w:customStyle="1" w:styleId="datesWrapper">
    <w:name w:val="datesWrapper"/>
    <w:basedOn w:val="DefaultParagraphFont"/>
  </w:style>
  <w:style w:type="character" w:customStyle="1" w:styleId="divdocumentjobdates">
    <w:name w:val="div_document_jobdates"/>
    <w:basedOn w:val="DefaultParagraphFont"/>
    <w:rPr>
      <w:color w:val="336699"/>
    </w:rPr>
  </w:style>
  <w:style w:type="paragraph" w:customStyle="1" w:styleId="spanpaddedline">
    <w:name w:val="span_paddedline"/>
    <w:basedOn w:val="spanParagraph"/>
  </w:style>
  <w:style w:type="paragraph" w:customStyle="1" w:styleId="spanParagraph">
    <w:name w:val="span Paragraph"/>
    <w:basedOn w:val="Normal"/>
  </w:style>
  <w:style w:type="character" w:customStyle="1" w:styleId="spancompanyname">
    <w:name w:val="span_companyname"/>
    <w:basedOn w:val="span"/>
    <w:rPr>
      <w:b w:val="0"/>
      <w:bCs w:val="0"/>
      <w:sz w:val="24"/>
      <w:szCs w:val="24"/>
      <w:bdr w:val="none" w:sz="0" w:space="0" w:color="auto"/>
      <w:vertAlign w:val="baseline"/>
    </w:rPr>
  </w:style>
  <w:style w:type="character" w:customStyle="1" w:styleId="spandegree">
    <w:name w:val="span_degree"/>
    <w:basedOn w:val="span"/>
    <w:rPr>
      <w:b/>
      <w:bCs/>
      <w:color w:val="003363"/>
      <w:sz w:val="24"/>
      <w:szCs w:val="24"/>
      <w:bdr w:val="none" w:sz="0" w:space="0" w:color="auto"/>
      <w:vertAlign w:val="baseline"/>
    </w:rPr>
  </w:style>
  <w:style w:type="character" w:customStyle="1" w:styleId="spanprogramline">
    <w:name w:val="span_programline"/>
    <w:basedOn w:val="span"/>
    <w:rPr>
      <w:b/>
      <w:bCs/>
      <w:color w:val="003363"/>
      <w:sz w:val="24"/>
      <w:szCs w:val="24"/>
      <w:bdr w:val="none" w:sz="0" w:space="0" w:color="auto"/>
      <w:vertAlign w:val="baseli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518</Words>
  <Characters>2955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Jerome C. Johnson</vt:lpstr>
    </vt:vector>
  </TitlesOfParts>
  <Company>PCs for People</Company>
  <LinksUpToDate>false</LinksUpToDate>
  <CharactersWithSpaces>3467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Jerome C. Johnson</dc:title>
  <dc:creator>Jerome Carlos Johnson</dc:creator>
  <cp:lastModifiedBy>Jerome Carlos Johnson</cp:lastModifiedBy>
  <cp:revision>2</cp:revision>
  <dcterms:created xsi:type="dcterms:W3CDTF">2023-05-02T03:10:00Z</dcterms:created>
  <dcterms:modified xsi:type="dcterms:W3CDTF">2023-05-02T03:10:00Z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RJ_IDENTIFIER">
    <vt:lpwstr>6b111adb-c4e0-492f-8aa5-023862b1f6ef</vt:lpwstr>
  </property>
  <property fmtid="{D5CDD505-2E9C-101B-9397-08002B2CF9AE}" pid="3" name="x1ye=0">
    <vt:lpwstr>OEoAAB+LCAAAAAAABAAUm8V2rEAURT+IAW5D3N2Z4e7QyNe/vFFWJ70CVdQ9Z+8Ij9IoQ2A4BUMCKvIiD5EER/29onCBFQQWzloTiFEYcTHRCvUU4/oOx54z4k9bvs+J58t2OZ61Qx33Lr2Ygd8S4wVxdU3TJYx7OsVWSBN23QoLvAn0jH6vk/Y1Ik8o181pdGHGqlwhQel8EPMlGr1FvSJTzy0sS0jk+RtxnpHtIEdKKeNolESAIo1V4OXgkAR</vt:lpwstr>
  </property>
  <property fmtid="{D5CDD505-2E9C-101B-9397-08002B2CF9AE}" pid="4" name="x1ye=1">
    <vt:lpwstr>lm+YEpHthOyY3Z64im4NByD02a47AwkQ8L1wGXb58C2RkUgwa25Q9lIy5oWRkNFmQkj4noKvFrP+RR7D5sJgs3Yi4iQH95CsvIFPlFn/MOAuylwIvBzHHvGngAquPx32+WdVFI3W4Ps9iMYeuUcE2wh+ZxjzdehQqEbZI0LVZSCLQjnsc5V/tEFRehMTagLlUh13ct+O6VZBEmtDDEWy1gviA6+AyNBpdaPbBOK8TBp02jezTuUKF5MTPUFZrH5</vt:lpwstr>
  </property>
  <property fmtid="{D5CDD505-2E9C-101B-9397-08002B2CF9AE}" pid="5" name="x1ye=10">
    <vt:lpwstr>MvInsIIvlcIaH2HncREbZJfBnWKl2DCM1EO+Dy3uJ4jULNbsDpKsK1vL9b3BV1wiJAFeVOqjDSQimZcWONOqFiEue8k5GX6lLU2dbI0CLROI6ZLvUIbJHG/alE7XUa96MNUVMyZnkgFEVh9RfYuFjqa51cfdx5hlaqadZfj4EzS72x4bLko/eeqUBWANIp36sv8U6TpKeNeTYRgW6nYme1rkj1X9qmGAnHMLl8gBdBZ92TBs//bE5ZIS7vw9bXM</vt:lpwstr>
  </property>
  <property fmtid="{D5CDD505-2E9C-101B-9397-08002B2CF9AE}" pid="6" name="x1ye=11">
    <vt:lpwstr>qf0PG0Iyczz6MW/rKqx0g50rvw5F65sRsEbbvZV31t2XDPNYcg2odYAVEZgKhDtE3h5RmxMy/64KYWdasLI3Eq4/CnKnh8e9L2TQ/5A9yOg6O2MuvOvhYHRGPulp8stAsmOClY0fI0a3j6uzUR6EztlhJuBsxCt1ryf4fwxXtYuJau9vsauOHFy5fkHwC+f9vR2A7ichz+h0+Uz+RVbGeMjbWI1EhMI4jtYrzh4FAoT7x8fIaw6cha6my4a/XZv</vt:lpwstr>
  </property>
  <property fmtid="{D5CDD505-2E9C-101B-9397-08002B2CF9AE}" pid="7" name="x1ye=12">
    <vt:lpwstr>q6fNSHi7iJb61ocFGLtoL8puiY6xqygiMCF42pncIAga19d/U++jMwM2PEgsOirU+MdxRZEpGCwSQsSyy04NntOMPPYmCgrN2t9WYmNPFOYHHhuqi5gshNugvCcAX1MYNC0/o5/XDB5Qt32HCVe5bCxBvzLSSTMAklHTNjoFVQwkl0DKbtdbIWlQLtd9NUetg/XAtQDK1RG/fy8FnH1xKiDgt0TPvrqhmlZNEb8BqvS2r7pcG5cEsVHrdwVffAU</vt:lpwstr>
  </property>
  <property fmtid="{D5CDD505-2E9C-101B-9397-08002B2CF9AE}" pid="8" name="x1ye=13">
    <vt:lpwstr>Cym345+vznFqNekrrlGWXyMZPc3D5H/Y8398uhWLrXIwRH8Sh+m16TVN72Qy3oiDKpo/ZvO+OWkHI55RcPQxUeflYAGQR2H3xW72/aM7A0ISzuIiqa4hd/Be5fgwKrv/GHOO2v5XSvx1hedUR6nl3u5v7C5xN9CifNFfM8GyT32nwt26N6ZPseOwsBHV25VZil6uFey0/1APXvc1LKTpVg8drwk3g6WyvOAPR0CCArPg9oiEFzXyvy8Swqndv6n</vt:lpwstr>
  </property>
  <property fmtid="{D5CDD505-2E9C-101B-9397-08002B2CF9AE}" pid="9" name="x1ye=14">
    <vt:lpwstr>X590yq55JaoJxoWYtMGHOdrHWQco4tCjgt8d+Cv16TelwJtW5K6kyQS3qSmM7KlyMJ11YEHXmp+PGUSUOmFNiupB8Lm42NlA4uttkgRD8SbQfdSKIzpNp2RAeSoVnynulx+BE2bq1L27BnVhf59Vs+oUy9c+/0DuUB/6/EdocnKyUBknk6Dlax8psG3/2dnDU1Awfg5HaM4dGl9bGpb0KQGTWC+j9zu04K3nCnhLR16peuUVi/qKgCNtGir8aCE</vt:lpwstr>
  </property>
  <property fmtid="{D5CDD505-2E9C-101B-9397-08002B2CF9AE}" pid="10" name="x1ye=15">
    <vt:lpwstr>w9DGqUY2W3xwK3TrBlSNE5JavJE4hqkTKyDrw3Bo3G4eCC3HIdCAYmEHp+wFrSCuo/sFCOqBNQ30azvF4/57sYF1Mu603YksE3HtrxxGS51j95IhoJ4iZ4/SPzz1/KF1Ra5BK8lGsa5/qY2jNCgNsupE/3+Gxzh3sVP78mu+EGvmnmMFgTlp12gNxFYzedJ5TFril35OHy6LjGopGwJD1IbDCHSl7eHHXwhDg/AYxtmO9yf36BbkrSx3PkibItl</vt:lpwstr>
  </property>
  <property fmtid="{D5CDD505-2E9C-101B-9397-08002B2CF9AE}" pid="11" name="x1ye=16">
    <vt:lpwstr>5xHuBchRak3wOJPbw5HW8oNh4Vbi43MO42mGRGLXoKl+MMECdeUKJ/qiwrE1P35lsYD+s6m192ltymz28wAF0l4Nz+Ltxf6oP+QosC1LLBLYUdZNVOOE9sagJMpO9l5W3VzmlJAF81FjdrIuaksqygKW7Rm7d+8kgaKYcsZiAQAPZDToov/R59s8HkrtrMJiXmcEAE0QcdwPF8c8KIPLQCcEf6X/0wzQ+QJ1jTMMWUA49OS/8KHrPpKWK4lPZzs</vt:lpwstr>
  </property>
  <property fmtid="{D5CDD505-2E9C-101B-9397-08002B2CF9AE}" pid="12" name="x1ye=17">
    <vt:lpwstr>HYyhMulXgGPip8e2cdHUw4q+TdqD+cGPMyK/nNmSFO++G/h6krKPP3nI3Rwi+5ZCV1hAbtpj1WnWcg6Tx5Z4e5DuljDhG2ZlrzjxB8pVhPqPeZZwx2N2IKgE6Xem59aBjEiX+n15hhVedvcfTJfl8O1UxpZdzBQKheBvi5qkrRtMsZVYDMAI123UqLk8Gh4pGyQdZjwNLgPBdFjal9Q80dvtYsMvdwpvMwAXBfZzuleHjMo8DgTiZ7Ncg1piUgg</vt:lpwstr>
  </property>
  <property fmtid="{D5CDD505-2E9C-101B-9397-08002B2CF9AE}" pid="13" name="x1ye=18">
    <vt:lpwstr>17ngVuCE5/d0TagqpREmjy8gRBfdJTmn4YZP/+guo2+vMd7J1JhD9Usntob63gr+Uiaxolbqe7DyJImjfW6U/HIyhmak6xBrk2E0mvYyF3+L/boCGMww1LFbg5kzOdPaqjdhpZm4d3zffBqD0689JF+vG+/YB+lRmSbJ4q0z8+DnWDUFn3gr/QRDaibvJa7ZFFSz9MqpZty1u94ao3BSf22uB8j78dUecQ5kMOgxqspqC+ZU6Hlog9f3Bbq/r6S</vt:lpwstr>
  </property>
  <property fmtid="{D5CDD505-2E9C-101B-9397-08002B2CF9AE}" pid="14" name="x1ye=19">
    <vt:lpwstr>byIPbY/8mSU01M63/KFBdFEe+itQljpj3U/jVYqU0qYNXbnhaw+9I/H75TpvBLg6GYbJAyxX/TQMxRIsAMZgifsWVBmflHtAyyazON3JrI/LYkY9RtjlFevSo3w6LioYu2tSj3Hc745L1YF8oMaO2YVGa14Rhb0xewWzOOCgIVZu+0qvuQKX/3w/upM71587/0qZMLdg7W8iAvJJaX+QlVcf/tpnUJFTzQ0xB2vAIRUV448Kd7RwPQtkJKH2PGz</vt:lpwstr>
  </property>
  <property fmtid="{D5CDD505-2E9C-101B-9397-08002B2CF9AE}" pid="15" name="x1ye=2">
    <vt:lpwstr>IenPMpA3vEb2dkCKtUTFYHLNCCRj9qckfdA4kqOg5TI3DwHo38lzCA98CH1X2WXFX3soRoVwscZTzh5H5VBlugz1whuUsNfDEaBV5rs5W8iU26uUJYrYlk4sgFy4eTt3rQpL50cW12xaTsvRpMmc4H9JCFt52W66siwXJ1u2s/X6Cr8IZrFddHND1FytAg/7MR+P7S1WG9BwvW85bJcOLBH3gFUqf6n0qm1C9yXGMhoO7FdZlQQLVGjvcLkxdJu</vt:lpwstr>
  </property>
  <property fmtid="{D5CDD505-2E9C-101B-9397-08002B2CF9AE}" pid="16" name="x1ye=20">
    <vt:lpwstr>usK+SPBpDwBccz8kfOHFOsa/OR+au0GGRO5l0a3vahDtKTk8RE+jhCg0vramyJZUqAQ1z0DAeW7dPrQsNPAUPfJIsv7TiIABhsj6SXWOeAWhCJYbbU/0d6klD1bRvGd3+SubslQ9z/mDAK6ygC2KRj9p/opahV5ezwhT1i3neetPuRZbzTTfgyTnBNWN4cNvzGzxnURwH38vxlDbF8AT6WzLElpc8xdAIY/lKWbAOd6psFWokvAjjL13+XqdbJL</vt:lpwstr>
  </property>
  <property fmtid="{D5CDD505-2E9C-101B-9397-08002B2CF9AE}" pid="17" name="x1ye=21">
    <vt:lpwstr>bjJ68jt+pF8NdM/3sLUq/g0r9JuUcD/Bs3h30GAvijDf5fbCd8cboPQmCFzxu445mEupcyNd1XBA6R2oc9ZCCZxkHhJ87PdQOdLovLQlI4nnEbr7pEyyCdLhSIo3nmFmg/CEPZ5T+H5S3av3QZ5D1QP4Hkc1f6IOV32+gMHIudjtHNjBxnirGYbwo9jfKXLOrccV7Bmr6R2o93sx9V7d2/aE7cDoGiFESvB1pf+8yyjy1kbS84rk7gfnJn+ULwr</vt:lpwstr>
  </property>
  <property fmtid="{D5CDD505-2E9C-101B-9397-08002B2CF9AE}" pid="18" name="x1ye=22">
    <vt:lpwstr>N4ExI/cv9gSqH9LpGiiugQLsy/79YC+8BBdX5++dxWvLolPC4k6CHYOLBixCumFQc7sfrio1QWcck/9alPjOD3NEzLGkgFakL8fUSG3/EE/Cq7rgp5Ag2A2klovBl8BKifokLJ3pqYELUGLdSMORIiuHb07DMEU5jvXxH72kwSD1spf8EUjZIE0GLxMqEysDgIn5k78SQgQldq0DnjjZDugDqmYWtX6D/f5EtPc0cvUvhR5oEKOOGHTYcCPzc7m</vt:lpwstr>
  </property>
  <property fmtid="{D5CDD505-2E9C-101B-9397-08002B2CF9AE}" pid="19" name="x1ye=23">
    <vt:lpwstr>YDD+YSEuWLJTaQxNTETNGHEXtSgEypxbiBD396q76+JY1cJZLDuv2LDwovjedsap+IhF1dUmiNVvxTwOpxqkizyBC0c2G6MLsq65/PpYyFc4vEixqnN/Dgy2KOTXqX2rXCm5MUvS+ZmWW8in3zuqtQS11BqOPIwRXxPgFucZvalEMD9Xcdn/AZ6sXFFo/vkD3V4IW5iaDBQ8agTdehqufB8SgHO/V3Sv0Z+pnO6yt9BjB9FzNXUzJw8KbHRpI3+</vt:lpwstr>
  </property>
  <property fmtid="{D5CDD505-2E9C-101B-9397-08002B2CF9AE}" pid="20" name="x1ye=24">
    <vt:lpwstr>yJHoFEJLX5lItmbPc5ER1hagq/c2TpamwTLoUU8jlye/7VMnwF7ZIQiq/YG/6WTiEhlNO+b0U6LFgVCyj+E79SuAP9ORDwMQ6G3cr3B2iK2MinCcxbnIUXUdAr5YXC8ttZ9BZOfJVDMbCF3ytjM8sbfcHGiKdI1U+ER60O1Y1g6nps76h2+e+80DpEWzONmi5sMkNl84PCe3q3xVtQONnZUMZKEAn8QNNZlH+krtAn8Xyn6Aqel4yHJ/BuerE/8</vt:lpwstr>
  </property>
  <property fmtid="{D5CDD505-2E9C-101B-9397-08002B2CF9AE}" pid="21" name="x1ye=25">
    <vt:lpwstr>NyN1Ru32buJr3wLWZY5/oAGeBxC5D9PJHcAeXIV9XnyKt3uBf7T+kPflxx0feZwvGRqjO5sxHpfl/wfZJoFGCbkG4buWLlkhVxY/NJJnT7PnVfvE10a2gg0IcOe4HBM+otz+oQ5g+2eY9hXx+3JKoKH0ZKEGKdNWMZYa2tlyOpGQu0y0Zqnr1NNe+QVS7/onyyEa3QEOXnZnQ2cDhJAclKnZj3ME3a/iXiSh3O71/C+Zd3v8wk+stWP4bubc8MA</vt:lpwstr>
  </property>
  <property fmtid="{D5CDD505-2E9C-101B-9397-08002B2CF9AE}" pid="22" name="x1ye=26">
    <vt:lpwstr>kcmkhTfq9IniuN51z5LHph/KRFgwlwS5av/8UAcEyTrkK7ysv4xGl/HmCA+ust8DNt3aBgvHF6V8KhCOzhFREOQkYdNKlQMKuTbBbvjG/2jRLu/MeKnT26Eumk5Z5vNCMGv+64GzQiwpWIELDEBk6fbUkgrK86+b3eDWNgHXOa9uPqfwReCanzU76fpBXI8ODCH8lS1ttaBOCYEPeDMTA5ZcMxuHmaURvCfpez9YROyp7BLmZlpu7Ng81gHMJCD</vt:lpwstr>
  </property>
  <property fmtid="{D5CDD505-2E9C-101B-9397-08002B2CF9AE}" pid="23" name="x1ye=27">
    <vt:lpwstr>GalO4thb0GW981f48a6Bc/MvC19KFyVgJzm/vENytaQRcICOPmIhOgDFHFhiz/Eg81YCqQmcwbJPV0tUYtgDzQ0KIl9mUKxc58RszY/k/6mtW5Ueutakompxe1+1djK1TW9vVNgyYkZSfHHeJNKioUDMdu7jXb91HFv/WVh9k2bm1Lb1rhmqpk4f8U/IPGTYysIlCIhPk6JB7iEsYJBPar+IKjq7hSVd48m7parO/6Ovuv9Xg7ZqxJQeGvXyrze</vt:lpwstr>
  </property>
  <property fmtid="{D5CDD505-2E9C-101B-9397-08002B2CF9AE}" pid="24" name="x1ye=28">
    <vt:lpwstr>8c5h/oA+QPBIkNT1bnqdtA+6hkxdeDw5RR2bSQOkxx8jaHXx9xrfUDyLwGUHZdWiMicAWX8aiAtGB/+NOnxDz+ul2fL6etIk6jEsgUGIslTSv4496OzX/JanXNOyJn1mU9js7ZCvWl8OnoiOBKE4jKg7S7CJNaQ3cFJhX47b4EGsgnWXnIbn/cGMpiSCWjL6Jeh/FY7RSWhcuYP1BQm7QHbx4LBTH1TvOo+dRP5eVyE4ixJghVoiQ0i5RrX8LQv</vt:lpwstr>
  </property>
  <property fmtid="{D5CDD505-2E9C-101B-9397-08002B2CF9AE}" pid="25" name="x1ye=29">
    <vt:lpwstr>wqAAKN8Xg+f2IWHoE1ZhGS/XZowAW9kGO3bzNAXDhib/EAFH9AAGmis8E0K45aiccAEUcDTrZgum65l254TpCVQilvjURp+1p/wmdOLwH0kg48RxZCgpL4Rh3cZwsL/i+B4P7X5UvjPTiFI+OklFEoVmKGovT25/wsX+htBFWgsiPk4wSFET0iz6syCxWUJRhInBQ3AptR7ThOeAR/nibhWylReUCuzJ3buKIpx5nXZGIjYaMbFZBLTmJ6L4/i5</vt:lpwstr>
  </property>
  <property fmtid="{D5CDD505-2E9C-101B-9397-08002B2CF9AE}" pid="26" name="x1ye=3">
    <vt:lpwstr>MdpxY+pCcC3z7O+NkWPMA+zb291diCAVYIFh9QSwE6n+daKbCr3tdLIOt+ckQV9wiGpDI6P+mTN1e2xO45r7bqFD8J2cczMlAfv2aWNVdvOajH5NKn+IuVkz4B8HxvlhZ8HDK8Mjm0F2wS/Uwx9ad084EChP8d3SF1RJR8jWa+0lntgmsH7YlSAGZfnOg4n1rCOpLwRpDk5XZwNuZY0XC6/Bsg5iMAPqaXhTOrPhIMQEcP1VB1c35oQTBIb+GGb</vt:lpwstr>
  </property>
  <property fmtid="{D5CDD505-2E9C-101B-9397-08002B2CF9AE}" pid="27" name="x1ye=30">
    <vt:lpwstr>9vZcTZ5ccQ5xiHk4hH8FCJv6nXD6EeZJguvNfJzpGN0TpsJEZ3e6oHxGtABvy7pkWA6+pwt0qHkoY14uu6pyB5D3tE7kmDnCf0aaFFr2De9CQSwFniJ8mZcEs5QFlWBSz31iYCqRuisX5A5PGrtybF76yhZg2OFkAiLZz87+vVmgukWX3jNTE8LVgjQ/xx0il9v7aelMnD33S5lQotxXTV8Ejudhp7KQ0p87PqpCsVfCongKsWrBwlbIQPY0DOs</vt:lpwstr>
  </property>
  <property fmtid="{D5CDD505-2E9C-101B-9397-08002B2CF9AE}" pid="28" name="x1ye=31">
    <vt:lpwstr>yls/qbjah8QPmwKSMxq5gu2vy6+hl9/wBZh+7qfilA7VylkZZkIprjy4mXrQNu+SW2Ss01FOhLxlbcd2HQr78NEf9z+rMrHE2PxvadSV6B1iZSIFv2dLSz7mxGkMAKBKK9HZMOTA28L0dES9yFoJzoHamHkRgvO+TnfqR7tbhtJhZ+YLwJabh5siT0w13CS0arlwU3SN/d/XvHXuVGyGxj/FItFMtdzp3m3L9fQxO+amW32vgaWmtObkwsv+jie</vt:lpwstr>
  </property>
  <property fmtid="{D5CDD505-2E9C-101B-9397-08002B2CF9AE}" pid="29" name="x1ye=32">
    <vt:lpwstr>KMgNSAAgXTOUBA7P0WIM0xwtSBnIo2ELYIAHxtzfh88XNJG42aN22ZfYTwi4ZOe+i4+B99PGrxqU3iJqc9iXFD6He34XZ0QJikflKTY9k6i83sDg/74I1xnO/NrRCaNe+hqWOWrVI5CjCny4DvymJtPSwAZsc8Fqw5gfkh/ypEZxwm0LBXnojEjuTG7UNrSk2ADBOb9/mhROXPphtlhY24VgeLkvSVzNSDcxHKV1PYWxFjP/3fj0A/vR3p7NQYu</vt:lpwstr>
  </property>
  <property fmtid="{D5CDD505-2E9C-101B-9397-08002B2CF9AE}" pid="30" name="x1ye=33">
    <vt:lpwstr>ZO9auIf5mYi2vKe0pXneH8yocNjR5hEP+5MSSf+kIyV50mc6MOX/Jp19PlTkcKSujmg9v0KOe9Jc5gR23avjJTUqMuwIH3lWP5oHvPj4wFn6S4GPRpeijbfNIm5arVTd/8TL/hZGFLTjlfmRhec9yPKhwUp/jihC1nq2bwONes+px/1hTNYY01M8/KVC428eQjMUq63x4+Pw74XNjDr1mj6lcB0ccqlWJYuYgjRw8gxcoOzOAgDkJAvoqschh7w</vt:lpwstr>
  </property>
  <property fmtid="{D5CDD505-2E9C-101B-9397-08002B2CF9AE}" pid="31" name="x1ye=34">
    <vt:lpwstr>QYmnIFZgOinHlMiKJISSG/shZhTjxwxwftwgVdZl3ng3M0V1Tz52e6AtogDum72GBUjBcX80N5Tq1ef5TzcPrzEYfmOAEGBkkPPGdFIO2UFfODA5XQKnPJWCHacYMXzoH57EcC5rVWucNOIiC9klxZoth9p2VtKJ5Lb0maolcHPeZP/og/civP80k/DfvrerqVNVDqqzc8M4kqMjohT9/9bmIiIXhPSRf3cvRHlB5dNUzkeylvHFPnrNiX6O9TB</vt:lpwstr>
  </property>
  <property fmtid="{D5CDD505-2E9C-101B-9397-08002B2CF9AE}" pid="32" name="x1ye=35">
    <vt:lpwstr>aBA6pZAZcPArpDbfScpqF4fouChVVF3IqSLkWFq/znYAEEP3eIm8OVNIWnIzKunuHgBFCDTG0DdW+iL+Ze0dAorL+gqtZDH+iI/k9khk3P2cjsMGlkmoSpZgUv4OGxAnUf4EV8GBmPOd1tNCOzOkqnKKQ7bszv9UQILF8mpYcPYl/p1tXzhZNoQ+H8kn8XTwBodA7G0j6bEe+jWeYyqkHU2zTbhJUr4oxQBfGTopx3rO5MvVMbIiCwHVL/vxzXF</vt:lpwstr>
  </property>
  <property fmtid="{D5CDD505-2E9C-101B-9397-08002B2CF9AE}" pid="33" name="x1ye=36">
    <vt:lpwstr>9pa8mVgvj+3Bmw1ONg+MkpdOFfM02RmlWVGAlYsCPLSDCLp7CBKHMLyZoVGLkO8JXLkEVSq57C1IlVNnqUHYdbDw7Ldap5+jtn6ZNVNu8euvXPjYdyLE9TeVqP91LhoT1dlwlMdxyUjFBealwsV/FSSa2Y9F+6+RYUOuegYojfjsYQAIiyP8qQ5YjeXxIFiNDg7QidOIhlHsqReG/dK/KI5p7ZC902FmWvu1BVkfQvJXTmiJeNK0BHTOrVbOrtE</vt:lpwstr>
  </property>
  <property fmtid="{D5CDD505-2E9C-101B-9397-08002B2CF9AE}" pid="34" name="x1ye=37">
    <vt:lpwstr>1X7AMXXP5EuSAdtOn7L8aTokSi+RqFb+XlwDKGxyyhs43w+wfbn5/LAf3S7GECUi/qQsuzOKeNvPHU3ujy5vyl32fAfGU/P36meP/qGnVIR3uWzdCalws76v0dcRaNrJnrHrLhTeZt/aII+nInKT4QXe5Ub7zeN2vtmGuRp72u99LD8bthj3isd9rrcT2N5hugjBTv9TxOeiWv8J7s7LLEHvCMtQjOwdLkNKY9icJkK0SxcYp/AZQlmVyDbKJoH</vt:lpwstr>
  </property>
  <property fmtid="{D5CDD505-2E9C-101B-9397-08002B2CF9AE}" pid="35" name="x1ye=38">
    <vt:lpwstr>ZnXzX/hhBK6z07ZFR2auBW0qxyVP+mDrgxv+jH94lDsmb7BUtReMDbLF4ZkePfO1wu0+rXVa2UX0ZsYz5OBB4gPUITautkQNIkyb6TH4gg8GTbQGCAuIJG0RuVH7nWf+HS9mFn0B5Gcn4C0OmOS7V/jVsu9v9fX6te0gQFKSxjHrdnBCMgKYhzGgu2ZCgsEIFG8XnNFr/oji2WX4D8jOoc4Vrz0WcnfiRnt6Ypkyk4WF5oXonhSWBzWE4grQwSo</vt:lpwstr>
  </property>
  <property fmtid="{D5CDD505-2E9C-101B-9397-08002B2CF9AE}" pid="36" name="x1ye=39">
    <vt:lpwstr>kSjlX6Z3VgICFohdMHggsgfKeYZ68+lgpOoefFb9zOzBQ6S1s0kZyk6ofS5G3tTLT0r21zz5jeKGsIPcRuc2Zcz+yVkxFgQmSEuFfwBoV5VoVveJeTNnCH+cZMGGm6yHKX5U9dy/Nw0fkpg74xmKzGh6on79Qt0ZkRIR4TJ3Q9XGpKE19/XUp7bKtZeWO5PqMjcNFjqxganqK2YPqOEkSE/Qp+FzTYhFgH92Dkkz4QLQa/Z+1k+kmj+dzFcB0rI</vt:lpwstr>
  </property>
  <property fmtid="{D5CDD505-2E9C-101B-9397-08002B2CF9AE}" pid="37" name="x1ye=4">
    <vt:lpwstr>6/0q4FLAXgecVbhwIFlwJX/cYzAoTRAISuyBAPCZr4Sy9XTkBx1GxkLG3nVt5paquuI+leu/v0+s9GqMKJmfG1NTTwSrFW5yV3UeicF86O2xXGxc6t22HXPKUgWGRI/3SHUG4khpseStV1w7LnDEx7ZH7yJ0kzM4nYnwp9z1RsFNTKWue66W7KZOwgZj1z1108GlrJyLbJO9mg2rqtPW2YpHyQ9apEYLuo7krFew+bi8Y9TOYXsLbq3nQciyPIK</vt:lpwstr>
  </property>
  <property fmtid="{D5CDD505-2E9C-101B-9397-08002B2CF9AE}" pid="38" name="x1ye=40">
    <vt:lpwstr>wxHSNE1tUSjV/id3/F/RQF0Y2giN4x29tKo9kF1QG8/0CvY4VLvDvZf2+awd5Ibv6chUnHt+WluJzho7zzfrN8F5/JnHY1cahx9Nj3ymyXxysYiCEzSr5q/5CRGPW0fJCGzGnHIUPkNe0P2dmIGkoA7gl4Tuq96hQh6zT/Wv1h0zwvM4U5D2kY/V1Sg2RgRw2JgFbC5LycO67vYvvrGKqn4TYYQnFPFV+8QOg9piDnpdtO6urK9KjjodLHUPlMw</vt:lpwstr>
  </property>
  <property fmtid="{D5CDD505-2E9C-101B-9397-08002B2CF9AE}" pid="39" name="x1ye=41">
    <vt:lpwstr>DZxuT0jyyulmOfffWcFiJoxvISLsKgl9FTnmz8WgwDl5DVhnEHxjQyx5/XGnYs6GmyV875rG5DtCBNvlXFlkxyitVMluMSgN6d1sH5Isk2qliTTUPMam0dWpIcLKKSvJx5gMc9w+v/A2zEoTi75hD/dvAknabWeg0mwOBH0dMZiQ5sGaLXsd0WdT/CX1Xvg6/ANPfrHM1EN1VQcM0xVmzuXMw4pxcN3NTNCuXW0JJr/3U8nwo0WpR7/RRU9Z5PF</vt:lpwstr>
  </property>
  <property fmtid="{D5CDD505-2E9C-101B-9397-08002B2CF9AE}" pid="40" name="x1ye=42">
    <vt:lpwstr>lZriVI5xGdMXffLEc6XxHtgVhWx7EUEA8SjK7702qrnB6PzKOcsc9qIQ5djEBmNFLrmovvKA7WJXnyLhMQrienSRf739dTb/MUDUWV2g1PUHUvZ5JtNk/bS1Xc7uR91CEdjK9wwVILk/nMA56yx1XOM94szChvnqujeWCJfZWEK3Mgb89ouLFPwqdsBAZuAGBe83OI1i9xdxdoE2bfkVp2R0w7u+sm84DT/05tcWo9sh8+n5IOa0kk5+/q2zH9a</vt:lpwstr>
  </property>
  <property fmtid="{D5CDD505-2E9C-101B-9397-08002B2CF9AE}" pid="41" name="x1ye=43">
    <vt:lpwstr>2yXD5/89gdziyUyxyf1DO9Lhz/txVLhK1ZGP7Boll91Wjo2PwBqm1Fq6L/3u4PJQLUUn3GC1BQsed7mnofZcXD+XBEzwA98YYBGAcsRkMS/16X7/QHneCjxlAGGBqIIOXKZ9BdkioDooHD2gtL04fL8FZFrweV8NF1qqkOYroGBVWDEJNAbk/cBjRHV6j90Bn4IDuaScdQpZhr9A4xngUNL4nBU+LQCdVH68t0NbzHQGpMRMsNj1dxV9NKNo1RL</vt:lpwstr>
  </property>
  <property fmtid="{D5CDD505-2E9C-101B-9397-08002B2CF9AE}" pid="42" name="x1ye=44">
    <vt:lpwstr>z/KqIDGJJRjpz22Xi1WEOKJPggTO2IBQfHQRbDFzg+KE0Zj1GNRAQVQLGIg9J0PH/dT/rFhWCaOXC1Sfk79uc7FeI+9a+9Jxl/rfUOnt8NPBF5odrMqSAeUaytU0ZXaVwrU36YMJadASiKpOLAlEqqbvJrbi8Cf8nTKMk5srjaHGRe/XOmSQ+nRUqaVtnrWE/gtYj2wP4MgzqB98c9BPf964rqwOCBAoBUghIGWOXS8hQwKfr7o1MnjXt1gRL0b</vt:lpwstr>
  </property>
  <property fmtid="{D5CDD505-2E9C-101B-9397-08002B2CF9AE}" pid="43" name="x1ye=45">
    <vt:lpwstr>NH/vLGUwAf/49AfTSyJ7MSV484t1nLI3tjUZEw+cgLIyzDvoOYZKtcRhCwLrNZmq5jIO3QV8UGa0heHhDwIVvB11hW7itVYJxdpEg2Urb54AbvNA1vrvrCoAZyqWfW0yGTvbEmFTgi+elRbIooDtLJ9DC4rX1COWFiHiRPL5H/dXTpCoyFUoubLXMX08W3oS20zG0e+0tbJ9RBacQ+Uht5w8h2pOCe2A9VH9YEWzQC6oW5FU/7tkATo8kEa3bnW</vt:lpwstr>
  </property>
  <property fmtid="{D5CDD505-2E9C-101B-9397-08002B2CF9AE}" pid="44" name="x1ye=46">
    <vt:lpwstr>ZIxliidv9rxq9JGjVqmTaf5pciHXP0U0B9nMgj0CF2gL1VP2Y45IJXiZ+huZj4CXoVmvibqyFjsw3DEUROuNWfq4cUmFBL2X/7J8l+0aA3tsl1tHiQwbA1eJjVLyhPUrtiK7iPX+Q58fgsKXlLriD17iKleuS6c+7q7qXvinQpRpaT1uWHgeyWLi1x/Y20RaqJx9XJbP19KcBnLE9PGZMVlIB6ugLZUSsmVXEir51LjMrkkOTcUi1gT4aVWT1/6</vt:lpwstr>
  </property>
  <property fmtid="{D5CDD505-2E9C-101B-9397-08002B2CF9AE}" pid="45" name="x1ye=47">
    <vt:lpwstr>Qdp/ebe8LC2qtYxtghCaDpKJyJsyOEHrfusPwBahwEqtTVorSt/7OaCqtALKm+WPu1vOdkIQl9n63IcjPMk770GCKWlWQGdzMGTjJByE5UkxJ8TyEOdLR8VTccdVrvKxptnp9GupT9D3EYbeTG+aH9PpQyfOheDAR656XLak6PP4HhxNIo3TMOy7GcoPyQhsff91b1tiYCjaYLlKXKn5o8hRDStD+scPozYWwP96re88lGx3HTsPd+U9OlWN5iQ</vt:lpwstr>
  </property>
  <property fmtid="{D5CDD505-2E9C-101B-9397-08002B2CF9AE}" pid="46" name="x1ye=48">
    <vt:lpwstr>LJpQJ6npVizTjv499od02j656x0Zu9Ih99uhVeF9NXTtuDBSAV37UxIb09GRjYseepA/tqMYVPjQPVxh4XXFJ+ZvtCK5hY2eTUQgFoQWVJBMVmXg+uBMzxRUUZhfCRwZrvBKpUjmpAXMUQJGe9DEFcOHUg+xmR4dh0ZamwXHzUeJp/J4fCAYg78nrgHMWTtULn6qivzTRAZMEuyjSUvryw7uNjK4jMtkadwB3KSx0bJq1621M5w9Iw91D7M7a0J</vt:lpwstr>
  </property>
  <property fmtid="{D5CDD505-2E9C-101B-9397-08002B2CF9AE}" pid="47" name="x1ye=49">
    <vt:lpwstr>ZwjykZ5AsBoprAUmTPfTaJlgdngNgmPBhGKEv2+MPNeHmGkxMLcHHgPEl2T3ev3l0+wQuOzMONM02HF0a/vOlv/bE2sWCt6MRdzuEV31BHW6HRj0dR55v7e1x2weqfz4dDXCx8sFc7R6d2t0MsS3lInT2Q6Ke/zso0TOPvN0hb6bLVZHue9KUSbazB8hkOrf8JerFH/FPtH9AL8ImsC2iTCqE/XJW/qqJAM27Lqjox4HQPUuZpy2b0jDwsQIvYM</vt:lpwstr>
  </property>
  <property fmtid="{D5CDD505-2E9C-101B-9397-08002B2CF9AE}" pid="48" name="x1ye=5">
    <vt:lpwstr>qaQOtBMTDntqnW0R7HperZ9VJWj+ksEGG1m40ad4xUGjahm08SZSu1wWQmhd+qBZZiZnscSxbF+P28XCet5gS98RVaChIQy+goGvm9lYc7U6eX+yeVePNrVDB4S6f1DUIgOZviy82iMbO4u/elClqqqtTfdPJYMg4/Dti3npXzYfJS/jzmUOR5imT2DOccodJzg8LvVjv3U/syJBvUxD3K4fNJoWzGWoVoZn6Fe6knnDcF4S2btnVv8HcM2OD/Y</vt:lpwstr>
  </property>
  <property fmtid="{D5CDD505-2E9C-101B-9397-08002B2CF9AE}" pid="49" name="x1ye=50">
    <vt:lpwstr>YSSC6NqommJemhoahYPum/45RV/hzW48efAF1I+PlBYtGOGmZE96EYXw+D7JUQxJh+pBvAWkCeQYoeFNWxU8bB1qVT20sRvDq+4iLUiRxuoTEaH16MxcEoZfyHp9GAumNwjVNo0cGv4NiU+eJvDMs/rvtbQ7WEOznAaQo7PN+rolT98hXo6zGyHbqRDrXiFNvyzxvD3/O6w9Mio/Pd02i2d+JdBWU7QUjZFE7FYFUBlUnewM2WKaEFkpuGU6rfP</vt:lpwstr>
  </property>
  <property fmtid="{D5CDD505-2E9C-101B-9397-08002B2CF9AE}" pid="50" name="x1ye=51">
    <vt:lpwstr>AcKgAnjpgMRD9XbEqDO/6iMWZQcGB4nabf4UTH70HUPuHYV8GzGVTXiEzBtC4SEjn7ZCNu/YH7Oqx9KhkZJhZL+vv8JsR6VECiXVH0LiEh6CtsxcXXCKvGff9DGIbCf+PfQnDzHj8uqHLPKgWN1iOnpw8akSu9AQLR1WbLkzFtVDOdsrtZVWkv1YiiMaeSlzkPIvQqxp84cnOtPFSdTg9Dzy6Z6at3OljPSKh4tqVmQJ03/XtEdHPWrQ5ERXobn</vt:lpwstr>
  </property>
  <property fmtid="{D5CDD505-2E9C-101B-9397-08002B2CF9AE}" pid="51" name="x1ye=52">
    <vt:lpwstr>Ob6dHh5vgduD5CJkImW5fttLbOHkEFzu78J1nFEj3zI/uW4bqeP3JzQAAsPMYL9VDBQh1+8m5zaRO21Cs/yIbpuNcfJzyVN6kTMZRLobZdRjO+OK5OrWU4FMR8pllPZBHeWRP7ykL+ijj1BwK6Se5SLx5g3mPv2FttnkV7l1dKFzDv32y9MQ7z9UGUpXWf5OOl/lvSushx5nr/Qqe0qIkpeFQ8aF+/qXtbYusolSMIV3lJE2F/U18U/ZFjtp/j1</vt:lpwstr>
  </property>
  <property fmtid="{D5CDD505-2E9C-101B-9397-08002B2CF9AE}" pid="52" name="x1ye=53">
    <vt:lpwstr>10oZbMo+xl6Klz1/6DPAiarE7nR2FlR0WkEST+uRTw/3QbLETu/6YR3Yylj79MTa8oZjHwqat6/aTvaAPdZfjV4kJpOJ/GFf6snY1hi2cnjUjpEeVceT9ddJoqaj9iDmxM6mNsobfYoDcy/eZnE5piejfISa8arF01ReXfG+XYaYho4B55U+XqjWGDo/WeZnNcBy+mdyXIz6+EXFl3ElwDYpihAvWMMIJ6uaFN06TrBc1JpuUxdLVleqaxoiZUB</vt:lpwstr>
  </property>
  <property fmtid="{D5CDD505-2E9C-101B-9397-08002B2CF9AE}" pid="53" name="x1ye=54">
    <vt:lpwstr>Uqp4r+W2WbtpE/HyXLh/6enKNRhvbviL1io37DCz1/m2F8CG06trCveQG5MzFLtghV4BTitKUwVNxMojzFQl87SarVpFajR1OZeB9u/Rxy8LeXgkAYj5T0a/5Ffg55EOfkvIZYKtD7OevJD/AnGvoszbCfUgfmviNOmXOdzSdy8DctP2RMKc0G6jNJEhbYIBflNS5+0TtbQ82RlNmwB8ncrUJeVmXf+RnoMZWcClSe5nbTivyPacoPKRL9eBslW</vt:lpwstr>
  </property>
  <property fmtid="{D5CDD505-2E9C-101B-9397-08002B2CF9AE}" pid="54" name="x1ye=55">
    <vt:lpwstr>yDwSCxD/vosrhEVzRv7lwh2GRwD0opqvqlKmcjUSZpcTF0u+QNpVNndxZbWQWIFm74sSl8/EGvsD1O017Dze1Xp2wQVP9WTcR/SOfol55/FxrhgZQ4K9g0SbX6zFfOZ/LaiKWgzGd5rNewnKetK0DCKpGt2B1ccnC1T48q3Ei24cEtp+TVmGCS3Qy7Bxi4ZVAbfMqZIPO1Kil4+mTFatyKar54FQO4XQTDxCKxTuXAYrppk0QQqhOhRnH+oeSuz</vt:lpwstr>
  </property>
  <property fmtid="{D5CDD505-2E9C-101B-9397-08002B2CF9AE}" pid="55" name="x1ye=56">
    <vt:lpwstr>kkXZ3/Lni3or6uxfRVPRfmmio9k2OtiCZ2TCtaRGVE4w8+cMKO9sykZNh6dSY25nQ/6tnsoSQlgqL+kAf0yA/xW2xBlqJ01jNuhAel3ftfdUNtGkWV//vdiQ9t2+6AH//f4ytA0q08OzMoNfiCMgBnuzunn2KyrQIRwG+l4CnruO/n74x9Hult63BblN9e2jNoXhfhlsZEgrEJrOdPig6bZXnwzt0ZUtHlH0WwWcnCpQ80FTl17t1quLVhhzDf1</vt:lpwstr>
  </property>
  <property fmtid="{D5CDD505-2E9C-101B-9397-08002B2CF9AE}" pid="56" name="x1ye=57">
    <vt:lpwstr>rjnuypZ/yfm5NiBssf6fPxUGcuG7NzmWKtAN1Jo1cKzbLBWPU0WcEp8IMoFeABM9NFywPSirETMzBPACN4hdGuO2ImbWpAfGGJAs+Rc15zdLg3Ft4+YXU5ZACiebzYHEJ97cTydBfZ1jJ+PL0Th5u10eL2WBy/YW9nfp9e+oL98t3XnJqhB6+sYlsw4SWRZ+hbo8imAqQefVn/DLh7MJzKAFQY7XNbrcYGlfC73fNvKPiysmlZC9mCSUtf0lbIb</vt:lpwstr>
  </property>
  <property fmtid="{D5CDD505-2E9C-101B-9397-08002B2CF9AE}" pid="57" name="x1ye=58">
    <vt:lpwstr>oS3a9d1TTVp+ygQYXRKsrdIAwrp96lagZy/t6fdA3eK+1KLiHTIBUxGIlGo2ihWaM9/WKxwEm/NT1oW11Ds3PJ9BsSLI9Yesr/qD1ukUKvuczr7UgBegm+f+cQ2QhsNSL9ZzAS5PzYViyA60YGp1f4Cg5b1TX2P1TGjLLgUYZwUmE60jDSgYcNrPKZ1THwf5nhmle58YsuEqnL+Am4XpmI8mibEJW3RtNCAu2wKsolfUTQomBcbHxEE7KwTv7Hv</vt:lpwstr>
  </property>
  <property fmtid="{D5CDD505-2E9C-101B-9397-08002B2CF9AE}" pid="58" name="x1ye=59">
    <vt:lpwstr>kbAfYsDzs/rDgCupZJJbcD3VQ5Iiu9GdDC4rYN1iv0QeAfuCl0XHtSAiuHECD7FJlsbP/r2pz0aXzNYPpQ/KNnhSEDUvd74qtNFFY/gwFbVBhc6YtQdjABzjvZ0jOl+7l5umZgIdPfaQ7aRLbddHe7bBf+qDK82702k4/FVee45XIiZKx/JhwWVSBwcH5LWGHT9xcvtpXjgNm7jP3muDTIUoXkolGMUkARno86byMIDR///cDdwVfQ9Ox8Ysf73</vt:lpwstr>
  </property>
  <property fmtid="{D5CDD505-2E9C-101B-9397-08002B2CF9AE}" pid="59" name="x1ye=6">
    <vt:lpwstr>w441BZ37xpDri/FFt/KPTrQeVGGZMQ+YuyEkIAYQZf0O/ycSyYqTBCkgJ9ozVYY65FbDyy7ZyQ2kXYnyjwkeuXQCQbM6Uy9vovwXoswDqCsFXFOfwPKndCi3SFKnsSbINRAH6N/fXSmFFY3R1pjN9BBfFCVCHJ9neMa4NOALS/NK1vUjqaBMaysPXS+OtHrR9Rh1V0EvLfdLezTMinox7Hhb+lY0zRBmg3fN4nU1ncBGRR+2DKr6qMGYTaX/t7t</vt:lpwstr>
  </property>
  <property fmtid="{D5CDD505-2E9C-101B-9397-08002B2CF9AE}" pid="60" name="x1ye=60">
    <vt:lpwstr>2OXQMH19VYPSwjYLfYwgQfAMpHRtuF4J/TEOr2mPHTyZUNigNuMGNGZdrSjhCeJ/HoYsHfMj7/Ty3jU1ny7rBLKM/6LofIWf+Vs4chhm3BF+DI8YiwCxCjHV367P3IHRkQPMecuzAv3xfebsrq+xbHlwIlyxmf9yG8/Kxv7QUCNXtbWksF2KFaI0LDuQIRQC8F6lITpSBqBK+F8/Pzevn88G1TKBkG0tnWKkf+5cWTe9S5JTHGGGM+IX0fgEs1Y</vt:lpwstr>
  </property>
  <property fmtid="{D5CDD505-2E9C-101B-9397-08002B2CF9AE}" pid="61" name="x1ye=61">
    <vt:lpwstr>b13nH4Wi+ra9cY+nXryznogttEUKG0QexdzWVqqvZ/WEBrXLzbltk5vhf8JePziEZCA6tTanj8QK7at+lpscJgRu1bn4s/i/KM+1Bp60hzX2SF10op+2S9Hy1SDdJf1qD5nNu/MQ3Sh8n2Oy/MFIMdJuzrRxyvxXXW271Tcc7N7xPwz4iQTEPHyci1exzVX54HJCQv30jeu7yg5T3Uhcfipg0sL/I8vL1sm6XxtJi7Zx+++TJK8RAMPxbXSEISo</vt:lpwstr>
  </property>
  <property fmtid="{D5CDD505-2E9C-101B-9397-08002B2CF9AE}" pid="62" name="x1ye=62">
    <vt:lpwstr>Pr+dsQe4cHcjc5kuk9g7F82T4uGtykQ2BeMUczlaqIhGu6cXyoBpB0VGXKVHHpbeKw4KHcTH9H6QZdkAwkJ82eIEq/tFVUeFPd/gcAMNV1J/i9un9Wg/vnk5vziaF/xHonbVZBZksLR6mKxVODFQuxOSMVUS1wdnvqKMUDr1mvq00RDMBkVMttcFzOkQvov/6v6YdbnNdyRnPyYb/UjQAC1456UM39hCO/rwsOTSD0NrX7/j0iY2J2cs1uyQR+3</vt:lpwstr>
  </property>
  <property fmtid="{D5CDD505-2E9C-101B-9397-08002B2CF9AE}" pid="63" name="x1ye=63">
    <vt:lpwstr>SdfSDYQ6mCU6WLdH1cLCWqqmo7aXPg4Ka5WWIcMGuUsguH8rPP/vxj4PLKEdouENSoO4WERSZfZUI03B6QgeCHJEjkAilAh1eOUtkqZCaT5jch9YKCMr+JKTmfj4kzhtiVk5QGSbrM+87CCHdAk1V5g/3/St2Xjk6XIIM2lHN/u+FvQtLBG0m9sSaDuRsNDD8F7aCJmfh+DvRdjIELtw+o3mgTfUWswzOvV3ktfE1I59br6WT0I97dxpnIZKOrL</vt:lpwstr>
  </property>
  <property fmtid="{D5CDD505-2E9C-101B-9397-08002B2CF9AE}" pid="64" name="x1ye=64">
    <vt:lpwstr>wdM9wM6SZBU4o0xMf2NreORGi15GeGZ/9Oqca0Jjjb/VyN3NszKWs+IOhwQQKI/udxSnUqLzgSPFgok+20EjmzE/g7eJIZfL//7DRaqYxYFlBG9a+v7cHeuDgrKPq/QuS77Ygmu9vbiRNWbZ7ghhrgue+TP6Nx47Ya0cHEbGxLsemXFQRfMZCu4e/pM+tLAwsmsgy6EqGwT/rhG+saoa2V8KzsZPuOfE+CQah5NATj/CSi2qnMbnCyKznQMQr4J</vt:lpwstr>
  </property>
  <property fmtid="{D5CDD505-2E9C-101B-9397-08002B2CF9AE}" pid="65" name="x1ye=65">
    <vt:lpwstr>So7GuVaBjT1sQxCI6pteFH10SmfZJZA3xSB0g+5tKP7fBAOE8gQQp1itKUrCqiOfqJ+J6X7TXjya0u7hC4VdfvBwMLDT3N2rfSX4BfpMNh8+h3GaUNBb3Zyn/VenL1q3dXzSBbUZ3ODS3GN8xmfLD2ZrWaN/evVO1trUgiSk1NT43bWLT+wmehAB/7MxXXKg0g27eX/ebWLCWMuproyuhH+sJbwLbSptrxl21rDIdKJ0/gZ6SPmJT9cfwqzWiJ/</vt:lpwstr>
  </property>
  <property fmtid="{D5CDD505-2E9C-101B-9397-08002B2CF9AE}" pid="66" name="x1ye=66">
    <vt:lpwstr>nHTl0qMFTxgPYGZ21lgpY/2DBLOddrIzDhwuTW9BtdB9WH9xNyfSV5tBQiuw7xNfXMT3Uyc/Wg+G3D3rg4V8r/ICUTsbGgXtC/RSjO73upl32N5kyfnxDM5PYnLxgeKR7UmvqEpQv7YKQhjuKIOtf8r2Kz1pYcBoLoBzkwU7CBecyMmceMY6avX79MoVqnu+qWdDQZtK9KUHdg0f4t5b102VkbGYojWm3s0oDsfdrd6lepPEFgpcbvE7Ec2nSWZ</vt:lpwstr>
  </property>
  <property fmtid="{D5CDD505-2E9C-101B-9397-08002B2CF9AE}" pid="67" name="x1ye=67">
    <vt:lpwstr>rEJjvu78pc8Gzaav2GU07SxJtU03x5Kj7Xzy+DHY0xWb0DoNHM2fdOphDMs78aM26bnotX6AC7ybNbPemX1k2KMCgCLg5SB/NNMfZJXc+VONGrHKDiU/rLJijubYTAj2ds+a6Zep0NSr1zoxoZaZqup0wjNClSbbaUcg2OyYK+Gp+StAZTyX+qB10fCNEr99VskMJMh+m4id/mKBDDE7BRWgJ9Bx0SbbirloXEdEFgRkDlRDcqG04GFES3o6YH7</vt:lpwstr>
  </property>
  <property fmtid="{D5CDD505-2E9C-101B-9397-08002B2CF9AE}" pid="68" name="x1ye=68">
    <vt:lpwstr>YAit/TgeZx0SaPsYuRQ2MlcF23/m2ZSd6kW7VgjfebbpYK3kjusMVi6l4uY7jbmwLUoBjnrdGCzUkucwIQxO1DgaK1TuaOQDvGeuMQtVppifbNF7K9KyZDjYt2NaEU406Afv35i0UajmAuvkMfeCjOz+Qkd6fsCZyJVQ/3U7Tak1Yo2jCCLch+z7VXOtmZNERr01/Nn6aF8J6mstm41KqSqorkVU3Eh3MiIup+Q+BBB1wgDI/F2iQDp9m4J0lGV</vt:lpwstr>
  </property>
  <property fmtid="{D5CDD505-2E9C-101B-9397-08002B2CF9AE}" pid="69" name="x1ye=69">
    <vt:lpwstr>gtugqfKiP0L23AMYa8laypqtrbT/RHBzBHnrgoYw01DfPeeLg4d+bFlekEPj6pb9HOQ1nbBcdwitnj9H+JfDiDoUsj1yIdw3Fh90dSRVbTSA4DbTc/LtgrDuErRf11PeUUljzg1alaZaBIqM9gWmcZiTKIH0MbauYwh9Pe4jgN6CDDgp8+VRqoXg8Vffpv1q0SB64JZKFXwVij428i4WJUUz3FWdxZI4KHAumT7xf81byTuDloLD596h/zcDA9F</vt:lpwstr>
  </property>
  <property fmtid="{D5CDD505-2E9C-101B-9397-08002B2CF9AE}" pid="70" name="x1ye=7">
    <vt:lpwstr>IvmMzOIYdY5PVWDLu10a3RzaWCIjXD41Gm8vTnSkKXkww0zD7oLJ6Z96TGpfEDv+b1zatIpDR4IlilWqvrVWqnRyc7UOR9teXZ27xdCxSo1WURNNs1u7QKwFmV55Ctyl5lL7ZV7p+JhCNp0Hcmu5uXnRw2pX8RHXqHI8VCIqlh4qJqWM/LrklASx7SzLyFAwJUNBmPekpFRYsigVcrQYhd7JeAB9nHeMK/IpR/I1KDyV0Hr0uflMmQwmVYYNf3m</vt:lpwstr>
  </property>
  <property fmtid="{D5CDD505-2E9C-101B-9397-08002B2CF9AE}" pid="71" name="x1ye=70">
    <vt:lpwstr>3x43N0MvOfdP66Y+MvDLMLVXE1U7i1PH8TaqwJ3uuYU04y3e8XPq891gyOhJ5BJFSuEqKPLYsUDPN1lZY3/lz20tXXvxQJUcRFwVHi/tLlYPHg3rqNz37HpoUyiqCfqKrbEG2dxqzaFOYekezRX0Ad6DCeQS278iC07N/nxd83vajDVi5wpnnmaoffS+9yrXx4wQutk3YjnIiznlMAuDJT2Ib7FS3cFjcn0DkMZaxQJHMOeMLkYqRpVU8w5Ck/s</vt:lpwstr>
  </property>
  <property fmtid="{D5CDD505-2E9C-101B-9397-08002B2CF9AE}" pid="72" name="x1ye=71">
    <vt:lpwstr>m0nZPzVeHxZ98vtF/oG2/nU7sr9DuAsf06OI/M4PkdTbpG8gugEcpjFXdDLUKVtshOWtJYwOaVniSTli9Epof4kdRZsNrM+SvxsPnQWmB/C0QInFiJQO0Fi3GywhF47V4ru5pDbl//I34punV3Fj3aUTiwLZpRHfNCFhXnTPQ1xL5YXAU3Ts4cIpFk5WgvHvejxiZXBOrAS9LHL+8vTu35l0Mkmp0JRVnYObBFSyCnulc+bi6MJ97gxDE8YjFkJ</vt:lpwstr>
  </property>
  <property fmtid="{D5CDD505-2E9C-101B-9397-08002B2CF9AE}" pid="73" name="x1ye=72">
    <vt:lpwstr>Rzbh6o5QNF6KTxsuxj152kahWjYUntNomPBXBLPDerX9aM+haChNlAo5H/UIlggMkNZ3+StGLlwjPYytn0sVU7M7OIPvsOdODxz97rfDzSd3fQS4sLfKoW/rzBdGyr2Sup3hikV+u8ejcRvpxQusRd/r2PcL+uD2uZxar9CZ8guGsmC3a2BMymfq00imPmquHZLI6KVHWcojoRT+aaoI+WSj+B7MPIpUBl9tV3wfO4z3rYEKwZG1DBCskVXO60z</vt:lpwstr>
  </property>
  <property fmtid="{D5CDD505-2E9C-101B-9397-08002B2CF9AE}" pid="74" name="x1ye=73">
    <vt:lpwstr>cOByCmSzd7g7ruv0gI3azijmpOnjHxrUe4i9gI4xo7GyjbU8j09jotAObtEphFUgsTS8XBP7cPntGb1wTG88QhgJ529ct4Qk1C8l3TkCP35/biMmAZyTOzVcidLwUbdpsldjSM2VIwG8kyzKZYi4D5CGhxOmocbyuJMLA5w0J/TQF5ItxYU+Pha7MtLe7zpOElI1eQMzqQK/nWcqTQFiABEVyKCxhJDRPBti9Wf1aE32linRQR+c7WZ19+GNxwD</vt:lpwstr>
  </property>
  <property fmtid="{D5CDD505-2E9C-101B-9397-08002B2CF9AE}" pid="75" name="x1ye=74">
    <vt:lpwstr>rPhqwb7sc1InYFajDMfApce8M+P0DMpJNdCANFB7zQ2XzjKf66dV6q70rwG63GxQjft0vqc0x7BDZ34hnJpGS8arcYfSPPIYaUgAJjXGk9qVN2yqN8OEJ9sgRO0dSsdXX2s2QzucubLA/9WcMoUmxJW+2Dms+yqI8LXndRUJ5WwasR7qvkEe7DuyliJqoXHMUhf/MZOhdFHtCgE9DPMDLz5xZ/V4YqW6kRXCrX2z3tdQGt0BlLugvPdgsWcXWHt</vt:lpwstr>
  </property>
  <property fmtid="{D5CDD505-2E9C-101B-9397-08002B2CF9AE}" pid="76" name="x1ye=75">
    <vt:lpwstr>KljnRG9EgTNTs8M/FUKt5vX6E1RauD09+7ZyGEmbqpIYCfquMKhuHvzO3p+2QtotMr4ZaheJOhFwOdauNnWM2ilz/m+Yyj2WPpV/fv3H2OzmLk4SgAA</vt:lpwstr>
  </property>
  <property fmtid="{D5CDD505-2E9C-101B-9397-08002B2CF9AE}" pid="77" name="x1ye=8">
    <vt:lpwstr>e1H7tY663XQGg47G+u+eTeGwEh1Ex9/UV/wEJ3eiNQ8ZhRpRBrVtwWsHxjNxPjEFsf61dyuhx+aWYfFfxNsPUukk7VIjfXCcPXl3MbGXgB4oBfHnEafjXzgh4zBy9wcBmOzRjrt3faipydCAQgvh0ICzv7y8FEKsLK/EnZrrK2wGYb3cTfiZPvIm7PCniUI4VBYS5xAp0w0BA8Y+hupW5L/fIfocvkBCoSQefXKBgHy5wbao1ge+ramf2+TCcnf</vt:lpwstr>
  </property>
  <property fmtid="{D5CDD505-2E9C-101B-9397-08002B2CF9AE}" pid="78" name="x1ye=9">
    <vt:lpwstr>IT7uy+6qvFcbrlf6rgvmvcklMQp+0rtb1NErGZMBUs0Ezq+s6Drcqr5KCzbGfQgs5a8w7nfJkzVWTut9pdbi+zwFEjnTy4A400AS/sFjTV/8Jf2niBP36ScFbUI2ENqN0is69OBgkfH9d2eYI4f7O66Z6zfSYiFoXTFNsX7E2AptQZHyPIfO0TjfzrEmJwq/TCU8QHbgMdgv/eMOwjwf61ZzgpgXEBQ7Fs0r8irIIDkv4ogqloi+7Ct9atx749R</vt:lpwstr>
  </property>
</Properties>
</file>